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FC" w:rsidRPr="00262BD8" w:rsidRDefault="00AB1182" w:rsidP="00262BD8">
      <w:pPr>
        <w:jc w:val="both"/>
      </w:pPr>
      <w:bookmarkStart w:id="0" w:name="_GoBack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pt;margin-top:-14.45pt;width:522.2pt;height:88.6pt;z-index:-251658752;visibility:visible;mso-wrap-edited:t" wrapcoords="-31 0 -31 21447 10963 21610 21600 21447 21600 0 -31 0">
            <v:imagedata r:id="rId7" o:title=""/>
            <w10:wrap type="tight"/>
          </v:shape>
          <o:OLEObject Type="Embed" ProgID="Word.Picture.8" ShapeID="_x0000_s1026" DrawAspect="Content" ObjectID="_1558271882" r:id="rId8"/>
        </w:pict>
      </w:r>
      <w:bookmarkEnd w:id="0"/>
      <w:r w:rsidR="007D78FC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</w:t>
      </w:r>
      <w:r w:rsidR="0008639C">
        <w:t xml:space="preserve">  </w:t>
      </w:r>
      <w:r w:rsidR="00985D26">
        <w:rPr>
          <w:b/>
          <w:bCs/>
          <w:color w:val="333399"/>
          <w:sz w:val="28"/>
          <w:szCs w:val="28"/>
        </w:rPr>
        <w:t xml:space="preserve">          </w:t>
      </w:r>
    </w:p>
    <w:p w:rsidR="007D78FC" w:rsidRDefault="007D78FC" w:rsidP="00786E29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ПАТРОНАЖ РЕБЕНКА В ВОЗРАСТЕ ОТ 0 ДО 12 МЕСЯЦЕВ</w:t>
      </w:r>
    </w:p>
    <w:p w:rsidR="007D78FC" w:rsidRPr="007C47F7" w:rsidRDefault="007D78FC" w:rsidP="007D78FC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tbl>
      <w:tblPr>
        <w:tblW w:w="0" w:type="auto"/>
        <w:tblInd w:w="-39" w:type="dxa"/>
        <w:tblLayout w:type="fixed"/>
        <w:tblLook w:val="0000" w:firstRow="0" w:lastRow="0" w:firstColumn="0" w:lastColumn="0" w:noHBand="0" w:noVBand="0"/>
      </w:tblPr>
      <w:tblGrid>
        <w:gridCol w:w="1418"/>
        <w:gridCol w:w="4253"/>
        <w:gridCol w:w="5113"/>
      </w:tblGrid>
      <w:tr w:rsidR="007D78FC" w:rsidRPr="00786E29" w:rsidTr="00AB06FC">
        <w:trPr>
          <w:trHeight w:val="52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Pr="00786E29" w:rsidRDefault="007D78FC" w:rsidP="00AB06FC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7D78FC" w:rsidRPr="00786E29" w:rsidRDefault="007D78FC" w:rsidP="00AB06FC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786E29">
              <w:rPr>
                <w:b/>
                <w:bCs/>
                <w:sz w:val="22"/>
                <w:szCs w:val="22"/>
              </w:rPr>
              <w:t>Возраст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Pr="00786E29" w:rsidRDefault="007D78FC" w:rsidP="00AB06FC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7D78FC" w:rsidRPr="00786E29" w:rsidRDefault="007D78FC" w:rsidP="00AB06FC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786E29">
              <w:rPr>
                <w:b/>
                <w:bCs/>
                <w:sz w:val="22"/>
                <w:szCs w:val="22"/>
              </w:rPr>
              <w:t>Осмотры врачами - специалистами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8FC" w:rsidRPr="00786E29" w:rsidRDefault="007D78FC" w:rsidP="00AB06FC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786E29" w:rsidRDefault="007D78FC" w:rsidP="00AB06FC">
            <w:pPr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  <w:r w:rsidRPr="00786E29">
              <w:rPr>
                <w:b/>
                <w:bCs/>
                <w:sz w:val="22"/>
                <w:szCs w:val="22"/>
              </w:rPr>
              <w:t xml:space="preserve">Лабораторные, функциональные </w:t>
            </w:r>
          </w:p>
          <w:p w:rsidR="007D78FC" w:rsidRPr="00786E29" w:rsidRDefault="007D78FC" w:rsidP="00AB06FC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786E29">
              <w:rPr>
                <w:b/>
                <w:bCs/>
                <w:sz w:val="22"/>
                <w:szCs w:val="22"/>
              </w:rPr>
              <w:t>и иные исследования</w:t>
            </w:r>
          </w:p>
        </w:tc>
      </w:tr>
      <w:tr w:rsidR="007D78FC" w:rsidTr="00AB06FC">
        <w:trPr>
          <w:trHeight w:val="40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jc w:val="center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napToGrid w:val="0"/>
              <w:spacing w:line="120" w:lineRule="atLeas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5, 10, 15, 20 дни жизни </w:t>
            </w:r>
          </w:p>
          <w:p w:rsidR="007D78FC" w:rsidRDefault="007D78FC" w:rsidP="007D78FC">
            <w:pPr>
              <w:snapToGrid w:val="0"/>
              <w:spacing w:line="120" w:lineRule="atLeas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Педиатр </w:t>
            </w:r>
            <w:r w:rsidRPr="00081F1F">
              <w:rPr>
                <w:b/>
                <w:bCs/>
                <w:sz w:val="16"/>
                <w:szCs w:val="16"/>
              </w:rPr>
              <w:t>(на дому)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tabs>
                <w:tab w:val="right" w:pos="4887"/>
              </w:tabs>
              <w:spacing w:line="12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</w:t>
            </w:r>
          </w:p>
          <w:p w:rsidR="007D78FC" w:rsidRDefault="007D78FC" w:rsidP="007D78FC">
            <w:pPr>
              <w:tabs>
                <w:tab w:val="right" w:pos="4887"/>
              </w:tabs>
              <w:spacing w:line="12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4400 р.</w:t>
            </w:r>
          </w:p>
        </w:tc>
      </w:tr>
      <w:tr w:rsidR="007D78FC" w:rsidTr="00AB06FC">
        <w:trPr>
          <w:trHeight w:val="9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1 месяц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Pr="00081F1F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 w:rsidRPr="00081F1F">
              <w:rPr>
                <w:b/>
                <w:bCs/>
                <w:sz w:val="16"/>
                <w:szCs w:val="16"/>
              </w:rPr>
              <w:t>Педиатр (на дому)</w:t>
            </w:r>
          </w:p>
          <w:p w:rsidR="007D78FC" w:rsidRPr="00081F1F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 w:rsidRPr="00081F1F">
              <w:rPr>
                <w:b/>
                <w:bCs/>
                <w:sz w:val="16"/>
                <w:szCs w:val="16"/>
              </w:rPr>
              <w:t>Аудиологический скрининг (ЛОР) - бесплатно по полису ОМС</w:t>
            </w:r>
          </w:p>
          <w:p w:rsidR="007D78FC" w:rsidRPr="00081F1F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 w:rsidRPr="00081F1F">
              <w:rPr>
                <w:b/>
                <w:bCs/>
                <w:sz w:val="16"/>
                <w:szCs w:val="16"/>
              </w:rPr>
              <w:t>Невролог  - бесплатно по полису ОМС</w:t>
            </w:r>
          </w:p>
          <w:p w:rsidR="007D78FC" w:rsidRPr="00081F1F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 w:rsidRPr="00081F1F">
              <w:rPr>
                <w:b/>
                <w:bCs/>
                <w:sz w:val="16"/>
                <w:szCs w:val="16"/>
              </w:rPr>
              <w:t>Детский хирург  - бесплатно по полису ОМС</w:t>
            </w:r>
          </w:p>
          <w:p w:rsidR="007D78FC" w:rsidRPr="00081F1F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 w:rsidRPr="00081F1F">
              <w:rPr>
                <w:b/>
                <w:bCs/>
                <w:sz w:val="16"/>
                <w:szCs w:val="16"/>
              </w:rPr>
              <w:t>Офтальмолог  - бесплатно по полису ОМС</w:t>
            </w:r>
          </w:p>
          <w:p w:rsidR="007D78FC" w:rsidRPr="003F02B2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 w:rsidRPr="00081F1F">
              <w:rPr>
                <w:b/>
                <w:bCs/>
                <w:sz w:val="16"/>
                <w:szCs w:val="16"/>
              </w:rPr>
              <w:t>Травматолог-ортопед – бесплатно по полису ОМС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tabs>
                <w:tab w:val="right" w:pos="4887"/>
              </w:tabs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</w:t>
            </w:r>
            <w:r w:rsidRPr="00081F1F">
              <w:rPr>
                <w:b/>
                <w:bCs/>
                <w:sz w:val="16"/>
                <w:szCs w:val="16"/>
              </w:rPr>
              <w:t>1100 р.</w:t>
            </w:r>
          </w:p>
          <w:p w:rsidR="007D78FC" w:rsidRDefault="007D78FC" w:rsidP="007D78FC">
            <w:pPr>
              <w:tabs>
                <w:tab w:val="right" w:pos="4887"/>
              </w:tabs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Ультразвуковое исследование органов:</w:t>
            </w:r>
            <w:r>
              <w:rPr>
                <w:b/>
                <w:bCs/>
                <w:sz w:val="16"/>
                <w:szCs w:val="16"/>
              </w:rPr>
              <w:tab/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Брюшной полости + почки                                                             1000 р.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Тазобедренных суставов                                                                  600 р.            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Нейросонография                                                                              600 р.</w:t>
            </w: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081F1F">
              <w:rPr>
                <w:b/>
                <w:bCs/>
                <w:sz w:val="16"/>
                <w:szCs w:val="16"/>
              </w:rPr>
              <w:t xml:space="preserve">Сердца                                                     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11</w:t>
            </w:r>
            <w:r w:rsidRPr="00081F1F">
              <w:rPr>
                <w:b/>
                <w:bCs/>
                <w:sz w:val="16"/>
                <w:szCs w:val="16"/>
              </w:rPr>
              <w:t>00 р.</w:t>
            </w:r>
          </w:p>
        </w:tc>
      </w:tr>
      <w:tr w:rsidR="007D78FC" w:rsidTr="00AB06FC">
        <w:trPr>
          <w:trHeight w:val="34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 месяца</w:t>
            </w:r>
          </w:p>
          <w:p w:rsidR="007D78FC" w:rsidRDefault="007D78FC" w:rsidP="007D78FC">
            <w:pPr>
              <w:spacing w:line="120" w:lineRule="atLeast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Педиатр (на дому)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</w:t>
            </w: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1100 р.</w:t>
            </w:r>
          </w:p>
        </w:tc>
      </w:tr>
      <w:tr w:rsidR="007D78FC" w:rsidTr="00AB06F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3 месяца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 (на дому)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 – бесплатно по полису ОМС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Травматолог-ортопед – бесплатно по полису ОМС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Гастроэнтеролог - бесплатно по полису ОМС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Дерматолог - бесплатно по полису ОМС</w:t>
            </w:r>
          </w:p>
          <w:p w:rsidR="007D78FC" w:rsidRDefault="007D78FC" w:rsidP="007D78FC">
            <w:pPr>
              <w:spacing w:line="120" w:lineRule="atLeast"/>
            </w:pPr>
            <w:r w:rsidRPr="00081F1F">
              <w:rPr>
                <w:b/>
                <w:bCs/>
                <w:sz w:val="16"/>
                <w:szCs w:val="16"/>
              </w:rPr>
              <w:t>Аллерголог-иммунолог - бесплатно по полису ОМС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1100 р.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                                                                         350 р.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                                                                           150 р.</w:t>
            </w:r>
          </w:p>
          <w:p w:rsidR="007D78FC" w:rsidRDefault="007D78FC" w:rsidP="007D78FC">
            <w:pPr>
              <w:tabs>
                <w:tab w:val="right" w:pos="4887"/>
              </w:tabs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Нейросонография                                                                              600 р.</w:t>
            </w:r>
          </w:p>
          <w:p w:rsidR="007D78FC" w:rsidRDefault="007D78FC" w:rsidP="007D78FC">
            <w:pPr>
              <w:tabs>
                <w:tab w:val="right" w:pos="4887"/>
              </w:tabs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Анализ кала на дисбактериоз                                                        1050 р.</w:t>
            </w:r>
          </w:p>
          <w:p w:rsidR="007D78FC" w:rsidRDefault="007D78FC" w:rsidP="007D78FC">
            <w:pPr>
              <w:tabs>
                <w:tab w:val="right" w:pos="4887"/>
              </w:tabs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 xml:space="preserve">УЗИ тазобедренных суставов                                                           600 р.              </w:t>
            </w:r>
          </w:p>
        </w:tc>
      </w:tr>
      <w:tr w:rsidR="007D78FC" w:rsidTr="00AB06FC">
        <w:trPr>
          <w:trHeight w:val="46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4 месяца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Педиатр (на дому)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</w:t>
            </w: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1100 р.        </w:t>
            </w:r>
          </w:p>
        </w:tc>
      </w:tr>
      <w:tr w:rsidR="007D78FC" w:rsidTr="00AB06FC">
        <w:trPr>
          <w:trHeight w:val="46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Pr="00081F1F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  <w:r w:rsidRPr="00081F1F">
              <w:rPr>
                <w:b/>
                <w:bCs/>
                <w:sz w:val="16"/>
                <w:szCs w:val="16"/>
              </w:rPr>
              <w:t>4,5 месяца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Pr="00081F1F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  <w:r w:rsidRPr="00081F1F">
              <w:rPr>
                <w:b/>
                <w:bCs/>
                <w:sz w:val="16"/>
                <w:szCs w:val="16"/>
              </w:rPr>
              <w:t>Аллерголог-иммунолог (осмотр перед вакцинацией) - бесплатно по полису ОМС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</w:p>
        </w:tc>
      </w:tr>
      <w:tr w:rsidR="007D78FC" w:rsidTr="00AB06FC">
        <w:trPr>
          <w:trHeight w:val="43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5 месяцев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Педиатр (на дому)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Pr="007E4A47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1100 р.</w:t>
            </w:r>
          </w:p>
        </w:tc>
      </w:tr>
      <w:tr w:rsidR="007D78FC" w:rsidTr="00AB06F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6 месяцев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 (на дому)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 – бесплатно по полису ОМС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 – бесплатно по полису ОМС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Гастроэнтеролог - бесплатно по полису ОМС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Эндокринолог - бесплатно по полису ОМС</w:t>
            </w:r>
          </w:p>
          <w:p w:rsidR="007D78FC" w:rsidRDefault="007D78FC" w:rsidP="007D78FC">
            <w:pPr>
              <w:spacing w:line="120" w:lineRule="atLeast"/>
            </w:pPr>
            <w:r w:rsidRPr="00081F1F">
              <w:rPr>
                <w:b/>
                <w:bCs/>
                <w:sz w:val="16"/>
                <w:szCs w:val="16"/>
              </w:rPr>
              <w:t>Аллерголог-иммунолог - бесплатно по полису ОМС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1100 р.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                                                                         350 р.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                                                                           150 р.</w:t>
            </w:r>
          </w:p>
          <w:p w:rsidR="007D78FC" w:rsidRDefault="007D78FC" w:rsidP="007D78FC">
            <w:pPr>
              <w:spacing w:line="120" w:lineRule="atLeast"/>
            </w:pPr>
          </w:p>
        </w:tc>
      </w:tr>
      <w:tr w:rsidR="007D78FC" w:rsidTr="00AB06FC">
        <w:trPr>
          <w:trHeight w:val="52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7 месяцев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Педиатр (на дому)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1100 р.</w:t>
            </w:r>
          </w:p>
        </w:tc>
      </w:tr>
      <w:tr w:rsidR="007D78FC" w:rsidTr="00AB06FC">
        <w:trPr>
          <w:trHeight w:val="63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8 месяцев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Педиатр (на дому)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1100 р.</w:t>
            </w:r>
          </w:p>
        </w:tc>
      </w:tr>
      <w:tr w:rsidR="007D78FC" w:rsidTr="00AB06FC">
        <w:trPr>
          <w:trHeight w:val="59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9 месяцев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 (на дому)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Гастроэнтеролог - бесплатно по полису ОМС</w:t>
            </w: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Дерматолог   - бесплатно по полису ОМС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1100 р.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                                                                         350 р.</w:t>
            </w:r>
          </w:p>
          <w:p w:rsidR="007D78FC" w:rsidRPr="001D3D1E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                                                                           150 р.</w:t>
            </w:r>
          </w:p>
        </w:tc>
      </w:tr>
      <w:tr w:rsidR="007D78FC" w:rsidTr="00AB06F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 месяцев</w:t>
            </w:r>
          </w:p>
          <w:p w:rsidR="007D78FC" w:rsidRDefault="007D78FC" w:rsidP="007D78FC">
            <w:pPr>
              <w:spacing w:line="120" w:lineRule="atLeast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Педиатр (на дому)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1100 р.</w:t>
            </w:r>
          </w:p>
        </w:tc>
      </w:tr>
      <w:tr w:rsidR="007D78FC" w:rsidTr="00AB06F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 месяцев</w:t>
            </w:r>
          </w:p>
          <w:p w:rsidR="007D78FC" w:rsidRDefault="007D78FC" w:rsidP="007D78FC">
            <w:pPr>
              <w:spacing w:line="120" w:lineRule="atLeast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Педиатр (на дому)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1100 р.</w:t>
            </w:r>
          </w:p>
        </w:tc>
      </w:tr>
      <w:tr w:rsidR="007D78FC" w:rsidTr="00AB06FC">
        <w:trPr>
          <w:trHeight w:val="2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napToGrid w:val="0"/>
              <w:spacing w:line="120" w:lineRule="atLeast"/>
              <w:rPr>
                <w:b/>
                <w:bCs/>
                <w:sz w:val="16"/>
                <w:szCs w:val="16"/>
              </w:rPr>
            </w:pP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12 месяцев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 (на дому)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 – бесплатно по полису ОМС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 – бесплатно по полису ОМС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 – бесплатно по полису ОМС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Оториноларинголог –   бесплатно по полису ОМС 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 w:rsidRPr="00081F1F">
              <w:rPr>
                <w:b/>
                <w:bCs/>
                <w:sz w:val="16"/>
                <w:szCs w:val="16"/>
              </w:rPr>
              <w:t>Аллерголог-иммунолог - бесплатно по полису ОМС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Реакция Манту</w:t>
            </w:r>
          </w:p>
          <w:p w:rsidR="007D78FC" w:rsidRDefault="007D78FC" w:rsidP="007D78FC">
            <w:pPr>
              <w:spacing w:line="120" w:lineRule="atLeast"/>
            </w:pPr>
            <w:r>
              <w:rPr>
                <w:b/>
                <w:bCs/>
                <w:sz w:val="16"/>
                <w:szCs w:val="16"/>
              </w:rPr>
              <w:t>Оформление справки в бассейн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1100 р.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                                                                         350 р.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                                                                           150 р.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уровня глюкозы в крови                                          80 р.</w:t>
            </w:r>
          </w:p>
          <w:p w:rsidR="007D78FC" w:rsidRDefault="007D78FC" w:rsidP="007D78FC">
            <w:pPr>
              <w:spacing w:line="12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Электрокардиография с расшифровкой                                       400 р.</w:t>
            </w:r>
          </w:p>
          <w:p w:rsidR="007D78FC" w:rsidRDefault="007D78FC" w:rsidP="007D78FC">
            <w:pPr>
              <w:spacing w:line="120" w:lineRule="atLeast"/>
              <w:rPr>
                <w:sz w:val="16"/>
                <w:szCs w:val="16"/>
              </w:rPr>
            </w:pPr>
          </w:p>
          <w:p w:rsidR="007D78FC" w:rsidRPr="009168B1" w:rsidRDefault="007D78FC" w:rsidP="007D78FC">
            <w:pPr>
              <w:spacing w:line="120" w:lineRule="atLeas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                                                                 </w:t>
            </w:r>
            <w:r w:rsidRPr="003B7B5B">
              <w:rPr>
                <w:b/>
                <w:sz w:val="16"/>
                <w:szCs w:val="16"/>
              </w:rPr>
              <w:t>500 р.</w:t>
            </w:r>
          </w:p>
          <w:p w:rsidR="007D78FC" w:rsidRPr="00A53122" w:rsidRDefault="007D78FC" w:rsidP="007D78FC">
            <w:pPr>
              <w:spacing w:line="120" w:lineRule="atLeas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                                                         </w:t>
            </w:r>
            <w:r w:rsidR="009168B1">
              <w:rPr>
                <w:b/>
                <w:sz w:val="16"/>
                <w:szCs w:val="16"/>
              </w:rPr>
              <w:t xml:space="preserve">   </w:t>
            </w:r>
            <w:r w:rsidR="00C87734">
              <w:rPr>
                <w:b/>
                <w:sz w:val="16"/>
                <w:szCs w:val="16"/>
              </w:rPr>
              <w:t xml:space="preserve">  </w:t>
            </w:r>
            <w:r w:rsidRPr="00A53122">
              <w:rPr>
                <w:b/>
                <w:sz w:val="16"/>
                <w:szCs w:val="16"/>
              </w:rPr>
              <w:t>500 р.</w:t>
            </w:r>
          </w:p>
        </w:tc>
      </w:tr>
    </w:tbl>
    <w:p w:rsidR="007D78FC" w:rsidRDefault="007D78FC" w:rsidP="007D78FC">
      <w:pPr>
        <w:spacing w:line="312" w:lineRule="auto"/>
        <w:jc w:val="center"/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</w:t>
      </w:r>
      <w:r w:rsidR="00786E29">
        <w:rPr>
          <w:b/>
          <w:sz w:val="22"/>
          <w:szCs w:val="22"/>
        </w:rPr>
        <w:t xml:space="preserve">       </w:t>
      </w:r>
      <w:r>
        <w:rPr>
          <w:b/>
          <w:sz w:val="22"/>
          <w:szCs w:val="22"/>
        </w:rPr>
        <w:t xml:space="preserve">  </w:t>
      </w:r>
      <w:r w:rsidR="00786E29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ИТОГО: 26 630  р.</w:t>
      </w:r>
    </w:p>
    <w:p w:rsidR="00DD4F38" w:rsidRDefault="0069667A" w:rsidP="00AB1182">
      <w:pPr>
        <w:spacing w:line="360" w:lineRule="auto"/>
        <w:jc w:val="center"/>
        <w:rPr>
          <w:b/>
          <w:bCs/>
          <w:color w:val="333399"/>
          <w:sz w:val="28"/>
          <w:szCs w:val="28"/>
        </w:rPr>
      </w:pPr>
      <w:r w:rsidRPr="0069667A">
        <w:rPr>
          <w:b/>
          <w:bCs/>
          <w:sz w:val="28"/>
          <w:szCs w:val="28"/>
        </w:rPr>
        <w:t>СКИДКА 10% ПРИ ПОЛНОЙ ОПЛАТЕ!</w:t>
      </w:r>
    </w:p>
    <w:sectPr w:rsidR="00DD4F38" w:rsidSect="00C8773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56BF5"/>
    <w:rsid w:val="0002049D"/>
    <w:rsid w:val="0005480E"/>
    <w:rsid w:val="00054947"/>
    <w:rsid w:val="00065E03"/>
    <w:rsid w:val="0008639C"/>
    <w:rsid w:val="00094DEC"/>
    <w:rsid w:val="000A3469"/>
    <w:rsid w:val="000A3E1B"/>
    <w:rsid w:val="000A7072"/>
    <w:rsid w:val="000C6343"/>
    <w:rsid w:val="000D22CB"/>
    <w:rsid w:val="000E3068"/>
    <w:rsid w:val="00164569"/>
    <w:rsid w:val="001E64B6"/>
    <w:rsid w:val="00213083"/>
    <w:rsid w:val="00220AA1"/>
    <w:rsid w:val="002550EA"/>
    <w:rsid w:val="00256702"/>
    <w:rsid w:val="00262BD8"/>
    <w:rsid w:val="002663CC"/>
    <w:rsid w:val="002859BE"/>
    <w:rsid w:val="002A2CF3"/>
    <w:rsid w:val="002B0D69"/>
    <w:rsid w:val="00344050"/>
    <w:rsid w:val="003E1284"/>
    <w:rsid w:val="004000F0"/>
    <w:rsid w:val="0040166D"/>
    <w:rsid w:val="00466822"/>
    <w:rsid w:val="004C3B1C"/>
    <w:rsid w:val="004D15F2"/>
    <w:rsid w:val="004F5879"/>
    <w:rsid w:val="004F7BE5"/>
    <w:rsid w:val="0052330E"/>
    <w:rsid w:val="00537939"/>
    <w:rsid w:val="005421A8"/>
    <w:rsid w:val="00542C88"/>
    <w:rsid w:val="00577E0F"/>
    <w:rsid w:val="00580973"/>
    <w:rsid w:val="00587B7B"/>
    <w:rsid w:val="0059618E"/>
    <w:rsid w:val="00637ACA"/>
    <w:rsid w:val="00677528"/>
    <w:rsid w:val="0069667A"/>
    <w:rsid w:val="006B0B6E"/>
    <w:rsid w:val="006C0554"/>
    <w:rsid w:val="006E5218"/>
    <w:rsid w:val="00741928"/>
    <w:rsid w:val="00745ABC"/>
    <w:rsid w:val="00746385"/>
    <w:rsid w:val="00770A17"/>
    <w:rsid w:val="007733A1"/>
    <w:rsid w:val="00786E29"/>
    <w:rsid w:val="007D78FC"/>
    <w:rsid w:val="007E1686"/>
    <w:rsid w:val="00805294"/>
    <w:rsid w:val="008147A1"/>
    <w:rsid w:val="008368AF"/>
    <w:rsid w:val="00876B01"/>
    <w:rsid w:val="00882155"/>
    <w:rsid w:val="008C03CE"/>
    <w:rsid w:val="008E2ADB"/>
    <w:rsid w:val="009036D7"/>
    <w:rsid w:val="00904683"/>
    <w:rsid w:val="009168B1"/>
    <w:rsid w:val="00924971"/>
    <w:rsid w:val="00935721"/>
    <w:rsid w:val="00936073"/>
    <w:rsid w:val="0095336C"/>
    <w:rsid w:val="00953659"/>
    <w:rsid w:val="00966542"/>
    <w:rsid w:val="00985D26"/>
    <w:rsid w:val="009874F9"/>
    <w:rsid w:val="009A58A3"/>
    <w:rsid w:val="009B195E"/>
    <w:rsid w:val="009D5A53"/>
    <w:rsid w:val="009F43A8"/>
    <w:rsid w:val="00A02D5C"/>
    <w:rsid w:val="00A07EE1"/>
    <w:rsid w:val="00A22289"/>
    <w:rsid w:val="00A30F40"/>
    <w:rsid w:val="00A37E15"/>
    <w:rsid w:val="00A5265F"/>
    <w:rsid w:val="00AB1182"/>
    <w:rsid w:val="00AB3DB3"/>
    <w:rsid w:val="00AC3C1D"/>
    <w:rsid w:val="00AE4EB1"/>
    <w:rsid w:val="00B06326"/>
    <w:rsid w:val="00B1697B"/>
    <w:rsid w:val="00B460E4"/>
    <w:rsid w:val="00B75E02"/>
    <w:rsid w:val="00B9057C"/>
    <w:rsid w:val="00BF53C6"/>
    <w:rsid w:val="00BF5541"/>
    <w:rsid w:val="00C323A2"/>
    <w:rsid w:val="00C351FE"/>
    <w:rsid w:val="00C356F5"/>
    <w:rsid w:val="00C52F75"/>
    <w:rsid w:val="00C723D4"/>
    <w:rsid w:val="00C8674A"/>
    <w:rsid w:val="00C87734"/>
    <w:rsid w:val="00CB15A6"/>
    <w:rsid w:val="00CB6D77"/>
    <w:rsid w:val="00D0345F"/>
    <w:rsid w:val="00D23802"/>
    <w:rsid w:val="00D46AF5"/>
    <w:rsid w:val="00D52ED0"/>
    <w:rsid w:val="00D549D6"/>
    <w:rsid w:val="00D54BA2"/>
    <w:rsid w:val="00D56BF5"/>
    <w:rsid w:val="00D84F06"/>
    <w:rsid w:val="00DB43FD"/>
    <w:rsid w:val="00DD4F38"/>
    <w:rsid w:val="00E31607"/>
    <w:rsid w:val="00E34675"/>
    <w:rsid w:val="00E64BBA"/>
    <w:rsid w:val="00E71B2C"/>
    <w:rsid w:val="00E75C44"/>
    <w:rsid w:val="00E77D70"/>
    <w:rsid w:val="00E862D3"/>
    <w:rsid w:val="00EA76A2"/>
    <w:rsid w:val="00EC72F9"/>
    <w:rsid w:val="00F100E9"/>
    <w:rsid w:val="00F1152B"/>
    <w:rsid w:val="00F7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5961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007D8-DA8F-430F-91AE-22AE8F2D7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Павел Лебедев</cp:lastModifiedBy>
  <cp:revision>10</cp:revision>
  <cp:lastPrinted>2017-05-04T13:12:00Z</cp:lastPrinted>
  <dcterms:created xsi:type="dcterms:W3CDTF">2017-05-04T11:28:00Z</dcterms:created>
  <dcterms:modified xsi:type="dcterms:W3CDTF">2017-06-06T13:32:00Z</dcterms:modified>
</cp:coreProperties>
</file>