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36" w:rsidRDefault="00A96F63" w:rsidP="00386462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>
        <w:rPr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1.7pt;height:105.7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872300" r:id="rId8"/>
        </w:pict>
      </w:r>
    </w:p>
    <w:p w:rsidR="00386462" w:rsidRPr="00386462" w:rsidRDefault="00386462" w:rsidP="00386462">
      <w:pPr>
        <w:jc w:val="center"/>
        <w:rPr>
          <w:sz w:val="28"/>
          <w:szCs w:val="28"/>
          <w:u w:val="single"/>
        </w:rPr>
      </w:pPr>
    </w:p>
    <w:p w:rsidR="00B34436" w:rsidRPr="00F40EE0" w:rsidRDefault="00B34436" w:rsidP="00386462">
      <w:pPr>
        <w:widowControl w:val="0"/>
        <w:autoSpaceDE w:val="0"/>
        <w:ind w:right="-143"/>
        <w:jc w:val="center"/>
        <w:rPr>
          <w:b/>
          <w:bCs/>
          <w:sz w:val="28"/>
          <w:szCs w:val="28"/>
          <w:u w:val="single"/>
        </w:rPr>
      </w:pPr>
      <w:r w:rsidRPr="00F40EE0">
        <w:rPr>
          <w:b/>
          <w:bCs/>
          <w:sz w:val="28"/>
          <w:szCs w:val="28"/>
          <w:u w:val="single"/>
        </w:rPr>
        <w:t xml:space="preserve">ПАТРОНАЖ РЕБЕНКА В </w:t>
      </w:r>
      <w:r w:rsidR="00021D39" w:rsidRPr="00F40EE0">
        <w:rPr>
          <w:b/>
          <w:bCs/>
          <w:sz w:val="28"/>
          <w:szCs w:val="28"/>
          <w:u w:val="single"/>
        </w:rPr>
        <w:t xml:space="preserve">ВОЗРАСТЕ </w:t>
      </w:r>
      <w:r w:rsidR="00C606C6" w:rsidRPr="00F40EE0">
        <w:rPr>
          <w:b/>
          <w:bCs/>
          <w:sz w:val="28"/>
          <w:szCs w:val="28"/>
          <w:u w:val="single"/>
        </w:rPr>
        <w:t>С</w:t>
      </w:r>
      <w:r w:rsidR="002705C5" w:rsidRPr="002705C5">
        <w:rPr>
          <w:b/>
          <w:bCs/>
          <w:sz w:val="28"/>
          <w:szCs w:val="28"/>
          <w:u w:val="single"/>
        </w:rPr>
        <w:t xml:space="preserve"> </w:t>
      </w:r>
      <w:r w:rsidR="00DF6EDA" w:rsidRPr="00F40EE0">
        <w:rPr>
          <w:b/>
          <w:bCs/>
          <w:sz w:val="28"/>
          <w:szCs w:val="28"/>
          <w:u w:val="single"/>
        </w:rPr>
        <w:t>6</w:t>
      </w:r>
      <w:r w:rsidR="000675FA" w:rsidRPr="00F40EE0">
        <w:rPr>
          <w:b/>
          <w:bCs/>
          <w:sz w:val="28"/>
          <w:szCs w:val="28"/>
          <w:u w:val="single"/>
        </w:rPr>
        <w:t>-ти</w:t>
      </w:r>
      <w:r w:rsidR="00C606C6" w:rsidRPr="00F40EE0">
        <w:rPr>
          <w:b/>
          <w:bCs/>
          <w:sz w:val="28"/>
          <w:szCs w:val="28"/>
          <w:u w:val="single"/>
        </w:rPr>
        <w:t xml:space="preserve"> ДО </w:t>
      </w:r>
      <w:r w:rsidR="00DF6EDA" w:rsidRPr="00F40EE0">
        <w:rPr>
          <w:b/>
          <w:bCs/>
          <w:sz w:val="28"/>
          <w:szCs w:val="28"/>
          <w:u w:val="single"/>
        </w:rPr>
        <w:t>7</w:t>
      </w:r>
      <w:r w:rsidR="00021D39" w:rsidRPr="00F40EE0">
        <w:rPr>
          <w:b/>
          <w:bCs/>
          <w:sz w:val="28"/>
          <w:szCs w:val="28"/>
          <w:u w:val="single"/>
        </w:rPr>
        <w:t>-</w:t>
      </w:r>
      <w:r w:rsidR="003B7DBD" w:rsidRPr="00F40EE0">
        <w:rPr>
          <w:b/>
          <w:bCs/>
          <w:sz w:val="28"/>
          <w:szCs w:val="28"/>
          <w:u w:val="single"/>
        </w:rPr>
        <w:t>ти</w:t>
      </w:r>
      <w:r w:rsidR="00021D39" w:rsidRPr="00F40EE0">
        <w:rPr>
          <w:b/>
          <w:bCs/>
          <w:sz w:val="28"/>
          <w:szCs w:val="28"/>
          <w:u w:val="single"/>
        </w:rPr>
        <w:t xml:space="preserve"> лет</w:t>
      </w:r>
    </w:p>
    <w:p w:rsid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p w:rsidR="00386462" w:rsidRPr="00386462" w:rsidRDefault="00386462" w:rsidP="00386462">
      <w:pPr>
        <w:widowControl w:val="0"/>
        <w:autoSpaceDE w:val="0"/>
        <w:ind w:right="-143"/>
        <w:jc w:val="center"/>
        <w:rPr>
          <w:bCs/>
          <w:sz w:val="28"/>
          <w:szCs w:val="28"/>
          <w:u w:val="single"/>
        </w:rPr>
      </w:pPr>
    </w:p>
    <w:tbl>
      <w:tblPr>
        <w:tblW w:w="10920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1281"/>
        <w:gridCol w:w="3969"/>
        <w:gridCol w:w="3969"/>
        <w:gridCol w:w="1701"/>
      </w:tblGrid>
      <w:tr w:rsidR="00CC784A" w:rsidRPr="00CC784A" w:rsidTr="00386462">
        <w:trPr>
          <w:trHeight w:val="736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6462" w:rsidRDefault="00386462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84A" w:rsidRPr="00CC784A" w:rsidRDefault="00CC784A" w:rsidP="00386462">
            <w:pPr>
              <w:spacing w:line="312" w:lineRule="auto"/>
              <w:jc w:val="center"/>
              <w:rPr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Осмотры врачами - специалистами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84A" w:rsidRPr="00386462" w:rsidRDefault="00CC784A" w:rsidP="00386462">
            <w:pPr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 w:rsidRPr="00CC784A">
              <w:rPr>
                <w:b/>
                <w:bCs/>
                <w:sz w:val="28"/>
                <w:szCs w:val="28"/>
              </w:rPr>
              <w:t>Лабораторные, функциональныеи иные исследования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784A" w:rsidRPr="00CC784A" w:rsidRDefault="00386462" w:rsidP="00386462">
            <w:pPr>
              <w:snapToGrid w:val="0"/>
              <w:spacing w:line="312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Цена услуги, руб.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Pr="00CC784A" w:rsidRDefault="0059673E" w:rsidP="00192F78">
            <w:pPr>
              <w:spacing w:line="312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6 </w:t>
            </w:r>
            <w:r w:rsidR="000675FA">
              <w:rPr>
                <w:b/>
                <w:bCs/>
                <w:sz w:val="16"/>
                <w:szCs w:val="16"/>
              </w:rPr>
              <w:t>лет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Педиатр</w:t>
            </w:r>
          </w:p>
          <w:p w:rsid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Невролог–</w:t>
            </w:r>
            <w:r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Стоматолог-бесплатно по полису ОМС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Pr="003F02B2" w:rsidRDefault="00192F78" w:rsidP="000675FA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790B3E" w:rsidRPr="00790B3E" w:rsidRDefault="003B7DBD" w:rsidP="00790B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192F78" w:rsidRPr="00192F78" w:rsidRDefault="00790B3E" w:rsidP="003B7DBD">
            <w:pPr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Иссл</w:t>
            </w:r>
            <w:r w:rsidR="003B7DBD">
              <w:rPr>
                <w:b/>
                <w:bCs/>
                <w:sz w:val="16"/>
                <w:szCs w:val="16"/>
              </w:rPr>
              <w:t>едование уровня глюкозы в крови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3B7DBD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3B7DBD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192F78" w:rsidRPr="00CC784A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192F78" w:rsidRPr="00CC784A" w:rsidTr="004969AB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0B3E" w:rsidRDefault="005967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  <w:r w:rsidR="000675FA">
              <w:rPr>
                <w:b/>
                <w:bCs/>
                <w:sz w:val="16"/>
                <w:szCs w:val="16"/>
              </w:rPr>
              <w:t xml:space="preserve"> лет</w:t>
            </w:r>
          </w:p>
          <w:p w:rsidR="00192F78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 месяцев</w:t>
            </w:r>
          </w:p>
          <w:p w:rsidR="00790B3E" w:rsidRDefault="00790B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192F78" w:rsidP="00192F78">
            <w:pPr>
              <w:spacing w:line="31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790B3E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790B3E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  <w:p w:rsidR="00790B3E" w:rsidRPr="00192F78" w:rsidRDefault="00790B3E" w:rsidP="00790B3E">
            <w:pPr>
              <w:spacing w:line="312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0B3E" w:rsidRDefault="00790B3E" w:rsidP="00790B3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Общий анализ крови</w:t>
            </w:r>
          </w:p>
          <w:p w:rsidR="00790B3E" w:rsidRPr="00790B3E" w:rsidRDefault="00790B3E" w:rsidP="00790B3E">
            <w:pPr>
              <w:rPr>
                <w:b/>
                <w:sz w:val="16"/>
                <w:szCs w:val="16"/>
              </w:rPr>
            </w:pPr>
          </w:p>
          <w:p w:rsidR="00192F78" w:rsidRPr="00790B3E" w:rsidRDefault="00790B3E" w:rsidP="00790B3E">
            <w:pPr>
              <w:rPr>
                <w:b/>
                <w:sz w:val="16"/>
                <w:szCs w:val="16"/>
              </w:rPr>
            </w:pPr>
            <w:r w:rsidRPr="00790B3E">
              <w:rPr>
                <w:b/>
                <w:sz w:val="16"/>
                <w:szCs w:val="16"/>
              </w:rPr>
              <w:t xml:space="preserve">Общий анализ мочи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</w:tc>
      </w:tr>
      <w:tr w:rsidR="00192F78" w:rsidRPr="00CC784A" w:rsidTr="00386462">
        <w:trPr>
          <w:trHeight w:val="970"/>
        </w:trPr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2F78" w:rsidRDefault="0059673E" w:rsidP="00192F78">
            <w:pPr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  <w:r w:rsidR="00790B3E">
              <w:rPr>
                <w:b/>
                <w:bCs/>
                <w:sz w:val="16"/>
                <w:szCs w:val="16"/>
              </w:rPr>
              <w:t xml:space="preserve"> лет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Педиатр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Невролог</w:t>
            </w:r>
            <w:r w:rsidR="00DF6EDA">
              <w:rPr>
                <w:b/>
                <w:bCs/>
                <w:sz w:val="16"/>
                <w:szCs w:val="16"/>
              </w:rPr>
              <w:t>–</w:t>
            </w:r>
            <w:r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DF6EDA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хирург–</w:t>
            </w:r>
            <w:r w:rsidR="0059673E"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Детский с</w:t>
            </w:r>
            <w:r w:rsidR="00DF6EDA">
              <w:rPr>
                <w:b/>
                <w:bCs/>
                <w:sz w:val="16"/>
                <w:szCs w:val="16"/>
              </w:rPr>
              <w:t>томатолог–</w:t>
            </w:r>
            <w:r w:rsidRPr="0059673E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59673E" w:rsidRPr="0059673E" w:rsidRDefault="00DF6EDA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Травматолог-ортопед–</w:t>
            </w:r>
            <w:r w:rsidR="0059673E"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DF6EDA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Офтальмолог–</w:t>
            </w:r>
            <w:r w:rsidR="0059673E"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DF6EDA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>–</w:t>
            </w:r>
            <w:r w:rsidR="0059673E" w:rsidRPr="0059673E">
              <w:rPr>
                <w:b/>
                <w:bCs/>
                <w:sz w:val="16"/>
                <w:szCs w:val="16"/>
              </w:rPr>
              <w:t xml:space="preserve">бесплатно по полису ОМС </w:t>
            </w:r>
          </w:p>
          <w:p w:rsidR="0059673E" w:rsidRPr="0059673E" w:rsidRDefault="00DF6EDA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Кардиолог-</w:t>
            </w:r>
            <w:r w:rsidR="0059673E"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DF6EDA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Акушер–гинеколог (для девочек)–</w:t>
            </w:r>
            <w:r w:rsidR="0059673E"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Детский уро</w:t>
            </w:r>
            <w:r w:rsidR="00DF6EDA">
              <w:rPr>
                <w:b/>
                <w:bCs/>
                <w:sz w:val="16"/>
                <w:szCs w:val="16"/>
              </w:rPr>
              <w:t>лог-</w:t>
            </w:r>
            <w:proofErr w:type="spellStart"/>
            <w:r w:rsidR="00DF6EDA"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 w:rsidR="00DF6EDA">
              <w:rPr>
                <w:b/>
                <w:bCs/>
                <w:sz w:val="16"/>
                <w:szCs w:val="16"/>
              </w:rPr>
              <w:t xml:space="preserve"> (для мальчиков)–</w:t>
            </w:r>
            <w:r w:rsidRPr="0059673E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59673E" w:rsidRPr="0059673E" w:rsidRDefault="0059673E" w:rsidP="0059673E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192F78" w:rsidRPr="007C7884" w:rsidRDefault="0059673E" w:rsidP="0059673E">
            <w:pPr>
              <w:rPr>
                <w:b/>
                <w:sz w:val="16"/>
                <w:szCs w:val="16"/>
              </w:rPr>
            </w:pPr>
            <w:r w:rsidRPr="0059673E">
              <w:rPr>
                <w:b/>
                <w:bCs/>
                <w:sz w:val="16"/>
                <w:szCs w:val="16"/>
              </w:rPr>
              <w:t>Оформление карты 026-У в школу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Общий анализ крови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Исследование уровня глюкозы в крови</w:t>
            </w:r>
          </w:p>
          <w:p w:rsidR="003B7DBD" w:rsidRDefault="003B7DBD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790B3E">
              <w:rPr>
                <w:b/>
                <w:bCs/>
                <w:sz w:val="16"/>
                <w:szCs w:val="16"/>
              </w:rPr>
              <w:t>Ультр</w:t>
            </w:r>
            <w:r>
              <w:rPr>
                <w:b/>
                <w:bCs/>
                <w:sz w:val="16"/>
                <w:szCs w:val="16"/>
              </w:rPr>
              <w:t>азвуковое исследование органов:</w:t>
            </w:r>
          </w:p>
          <w:p w:rsidR="00790B3E" w:rsidRP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Брюшной полости + почки </w:t>
            </w:r>
          </w:p>
          <w:p w:rsidR="00790B3E" w:rsidRDefault="00790B3E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Сердца</w:t>
            </w:r>
          </w:p>
          <w:p w:rsidR="00DF6EDA" w:rsidRPr="00DF6EDA" w:rsidRDefault="00DF6EDA" w:rsidP="00DF6EDA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Щитовидной железы</w:t>
            </w:r>
          </w:p>
          <w:p w:rsidR="00DF6EDA" w:rsidRPr="00DF6EDA" w:rsidRDefault="00DF6EDA" w:rsidP="00DF6EDA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Органов репродуктивной сферы</w:t>
            </w:r>
          </w:p>
          <w:p w:rsidR="00DF6EDA" w:rsidRPr="00DF6EDA" w:rsidRDefault="00DF6EDA" w:rsidP="00DF6EDA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 w:rsidRPr="00DF6EDA">
              <w:rPr>
                <w:b/>
                <w:bCs/>
                <w:sz w:val="16"/>
                <w:szCs w:val="16"/>
              </w:rPr>
              <w:t>Электр</w:t>
            </w:r>
            <w:r>
              <w:rPr>
                <w:b/>
                <w:bCs/>
                <w:sz w:val="16"/>
                <w:szCs w:val="16"/>
              </w:rPr>
              <w:t>окардиография с расшифровкой</w:t>
            </w:r>
          </w:p>
          <w:p w:rsidR="00DF6EDA" w:rsidRPr="00790B3E" w:rsidRDefault="00DF6EDA" w:rsidP="00790B3E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  <w:p w:rsidR="00192F78" w:rsidRPr="00192F78" w:rsidRDefault="00192F78" w:rsidP="00790B3E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80</w:t>
            </w:r>
          </w:p>
          <w:p w:rsidR="00790B3E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DF6EDA" w:rsidRDefault="00DF6ED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1100</w:t>
            </w:r>
          </w:p>
          <w:p w:rsidR="003B7DBD" w:rsidRDefault="00DF6ED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0675FA" w:rsidRDefault="00DF6ED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</w:t>
            </w:r>
          </w:p>
          <w:p w:rsidR="000675FA" w:rsidRDefault="00DF6ED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400</w:t>
            </w:r>
          </w:p>
          <w:p w:rsidR="00DF6EDA" w:rsidRDefault="00DF6ED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DF6EDA" w:rsidRDefault="00DF6EDA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192F78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</w:t>
            </w:r>
          </w:p>
          <w:p w:rsidR="00192F78" w:rsidRDefault="00790B3E" w:rsidP="00192F78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1000</w:t>
            </w:r>
          </w:p>
        </w:tc>
      </w:tr>
    </w:tbl>
    <w:p w:rsidR="00B34436" w:rsidRPr="00386462" w:rsidRDefault="00B34436" w:rsidP="00B34436">
      <w:pPr>
        <w:spacing w:line="312" w:lineRule="auto"/>
        <w:jc w:val="right"/>
        <w:rPr>
          <w:b/>
          <w:sz w:val="28"/>
          <w:szCs w:val="28"/>
        </w:rPr>
      </w:pPr>
    </w:p>
    <w:p w:rsidR="00CB5DC3" w:rsidRPr="00386462" w:rsidRDefault="00DF6EDA" w:rsidP="00192F78">
      <w:pPr>
        <w:spacing w:line="312" w:lineRule="auto"/>
        <w:jc w:val="right"/>
        <w:rPr>
          <w:sz w:val="28"/>
          <w:szCs w:val="28"/>
        </w:rPr>
      </w:pPr>
      <w:r>
        <w:rPr>
          <w:b/>
          <w:sz w:val="28"/>
          <w:szCs w:val="28"/>
        </w:rPr>
        <w:t>ИТОГО:9460</w:t>
      </w:r>
      <w:r w:rsidR="00B34436" w:rsidRPr="00386462">
        <w:rPr>
          <w:b/>
          <w:sz w:val="28"/>
          <w:szCs w:val="28"/>
        </w:rPr>
        <w:t>р</w:t>
      </w:r>
      <w:r w:rsidR="00192F78">
        <w:rPr>
          <w:b/>
          <w:sz w:val="28"/>
          <w:szCs w:val="28"/>
        </w:rPr>
        <w:t>уб</w:t>
      </w:r>
      <w:r w:rsidR="00B34436" w:rsidRPr="00386462">
        <w:rPr>
          <w:b/>
          <w:sz w:val="28"/>
          <w:szCs w:val="28"/>
        </w:rPr>
        <w:t>.</w:t>
      </w:r>
    </w:p>
    <w:p w:rsidR="00C606C6" w:rsidRDefault="00C606C6" w:rsidP="00CB5DC3">
      <w:pPr>
        <w:rPr>
          <w:sz w:val="28"/>
          <w:szCs w:val="28"/>
        </w:rPr>
      </w:pPr>
    </w:p>
    <w:p w:rsidR="00C606C6" w:rsidRPr="00386462" w:rsidRDefault="00C606C6" w:rsidP="00CB5DC3">
      <w:pPr>
        <w:rPr>
          <w:sz w:val="28"/>
          <w:szCs w:val="28"/>
        </w:rPr>
      </w:pPr>
    </w:p>
    <w:p w:rsidR="00CB5DC3" w:rsidRPr="00386462" w:rsidRDefault="00CB5DC3" w:rsidP="00CB5DC3">
      <w:pPr>
        <w:rPr>
          <w:sz w:val="28"/>
          <w:szCs w:val="28"/>
        </w:rPr>
      </w:pPr>
    </w:p>
    <w:p w:rsidR="007D78FC" w:rsidRPr="00386462" w:rsidRDefault="00CB5DC3" w:rsidP="00386462">
      <w:pPr>
        <w:spacing w:line="360" w:lineRule="auto"/>
        <w:jc w:val="center"/>
        <w:rPr>
          <w:b/>
          <w:bCs/>
          <w:sz w:val="28"/>
          <w:szCs w:val="28"/>
        </w:rPr>
      </w:pPr>
      <w:r w:rsidRPr="00386462">
        <w:rPr>
          <w:b/>
          <w:bCs/>
          <w:sz w:val="28"/>
          <w:szCs w:val="28"/>
        </w:rPr>
        <w:t>СКИДКА 10% ПРИ ПОЛНОЙ ОПЛАТЕ!</w:t>
      </w:r>
    </w:p>
    <w:sectPr w:rsidR="007D78FC" w:rsidRPr="00386462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675FA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92F78"/>
    <w:rsid w:val="001E64B6"/>
    <w:rsid w:val="00213083"/>
    <w:rsid w:val="00220AA1"/>
    <w:rsid w:val="002550EA"/>
    <w:rsid w:val="00256702"/>
    <w:rsid w:val="00262BD8"/>
    <w:rsid w:val="002663CC"/>
    <w:rsid w:val="00266BD9"/>
    <w:rsid w:val="002705C5"/>
    <w:rsid w:val="002859BE"/>
    <w:rsid w:val="002A2CF3"/>
    <w:rsid w:val="002D3B92"/>
    <w:rsid w:val="00344050"/>
    <w:rsid w:val="00386462"/>
    <w:rsid w:val="003A6130"/>
    <w:rsid w:val="003B7DBD"/>
    <w:rsid w:val="003E1284"/>
    <w:rsid w:val="004000F0"/>
    <w:rsid w:val="0040166D"/>
    <w:rsid w:val="00466822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43357"/>
    <w:rsid w:val="00577E0F"/>
    <w:rsid w:val="00580973"/>
    <w:rsid w:val="00587B7B"/>
    <w:rsid w:val="00592E19"/>
    <w:rsid w:val="0059618E"/>
    <w:rsid w:val="0059673E"/>
    <w:rsid w:val="00596A98"/>
    <w:rsid w:val="00637ACA"/>
    <w:rsid w:val="006455BB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90B3E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E0675"/>
    <w:rsid w:val="008E2ADB"/>
    <w:rsid w:val="009036D7"/>
    <w:rsid w:val="00904683"/>
    <w:rsid w:val="00924971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96F63"/>
    <w:rsid w:val="00AB3DB3"/>
    <w:rsid w:val="00AC3C1D"/>
    <w:rsid w:val="00AE4EB1"/>
    <w:rsid w:val="00B1697B"/>
    <w:rsid w:val="00B34436"/>
    <w:rsid w:val="00B3690D"/>
    <w:rsid w:val="00B460E4"/>
    <w:rsid w:val="00B667D2"/>
    <w:rsid w:val="00B75E02"/>
    <w:rsid w:val="00B80A2F"/>
    <w:rsid w:val="00B9057C"/>
    <w:rsid w:val="00BF53C6"/>
    <w:rsid w:val="00BF5541"/>
    <w:rsid w:val="00C351FE"/>
    <w:rsid w:val="00C356F5"/>
    <w:rsid w:val="00C52F75"/>
    <w:rsid w:val="00C606C6"/>
    <w:rsid w:val="00C8674A"/>
    <w:rsid w:val="00C903E2"/>
    <w:rsid w:val="00CA14D4"/>
    <w:rsid w:val="00CB15A6"/>
    <w:rsid w:val="00CB5DC3"/>
    <w:rsid w:val="00CB6D77"/>
    <w:rsid w:val="00CC3DEC"/>
    <w:rsid w:val="00CC784A"/>
    <w:rsid w:val="00CD416C"/>
    <w:rsid w:val="00CF6D0B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DF6EDA"/>
    <w:rsid w:val="00E31607"/>
    <w:rsid w:val="00E34675"/>
    <w:rsid w:val="00E5027C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40EE0"/>
    <w:rsid w:val="00F77FF3"/>
    <w:rsid w:val="00F82106"/>
    <w:rsid w:val="00FC4ECA"/>
    <w:rsid w:val="00FF45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Document Map"/>
    <w:basedOn w:val="a"/>
    <w:link w:val="a9"/>
    <w:semiHidden/>
    <w:unhideWhenUsed/>
    <w:rsid w:val="0054335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semiHidden/>
    <w:rsid w:val="0054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4E9D2-38C2-4BC8-85AE-424FC0C60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6</cp:revision>
  <cp:lastPrinted>2017-05-05T07:13:00Z</cp:lastPrinted>
  <dcterms:created xsi:type="dcterms:W3CDTF">2017-06-08T20:41:00Z</dcterms:created>
  <dcterms:modified xsi:type="dcterms:W3CDTF">2017-06-13T12:19:00Z</dcterms:modified>
</cp:coreProperties>
</file>