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22622F" w:rsidP="00B34436">
      <w:pPr>
        <w:jc w:val="both"/>
      </w:pPr>
      <w:bookmarkStart w:id="0" w:name="_GoBack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847" r:id="rId8"/>
        </w:pict>
      </w:r>
      <w:bookmarkEnd w:id="0"/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B34436" w:rsidRDefault="00B34436" w:rsidP="00093C25">
      <w:pPr>
        <w:widowControl w:val="0"/>
        <w:autoSpaceDE w:val="0"/>
        <w:ind w:right="-143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093C25" w:rsidRDefault="000079A9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С 6-ти  ДО 7</w:t>
      </w:r>
      <w:r w:rsidR="0027531E">
        <w:rPr>
          <w:b/>
          <w:bCs/>
          <w:sz w:val="30"/>
          <w:szCs w:val="30"/>
          <w:u w:val="single"/>
        </w:rPr>
        <w:t>-ти</w:t>
      </w:r>
      <w:r w:rsidR="00093C25">
        <w:rPr>
          <w:b/>
          <w:bCs/>
          <w:sz w:val="30"/>
          <w:szCs w:val="30"/>
          <w:u w:val="single"/>
        </w:rPr>
        <w:t xml:space="preserve"> лет</w:t>
      </w:r>
    </w:p>
    <w:p w:rsidR="00EA3AE1" w:rsidRDefault="00EA3AE1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8D2A04" w:rsidRDefault="008D2A04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tbl>
      <w:tblPr>
        <w:tblStyle w:val="a6"/>
        <w:tblW w:w="10632" w:type="dxa"/>
        <w:tblInd w:w="-34" w:type="dxa"/>
        <w:tblLook w:val="04A0" w:firstRow="1" w:lastRow="0" w:firstColumn="1" w:lastColumn="0" w:noHBand="0" w:noVBand="1"/>
      </w:tblPr>
      <w:tblGrid>
        <w:gridCol w:w="1418"/>
        <w:gridCol w:w="3969"/>
        <w:gridCol w:w="5245"/>
      </w:tblGrid>
      <w:tr w:rsidR="000079A9" w:rsidTr="001D3282">
        <w:trPr>
          <w:trHeight w:val="1093"/>
        </w:trPr>
        <w:tc>
          <w:tcPr>
            <w:tcW w:w="1418" w:type="dxa"/>
          </w:tcPr>
          <w:p w:rsidR="000079A9" w:rsidRPr="00FE22CC" w:rsidRDefault="000079A9" w:rsidP="001D3282">
            <w:pPr>
              <w:snapToGrid w:val="0"/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:rsidR="000079A9" w:rsidRPr="00FE22CC" w:rsidRDefault="000079A9" w:rsidP="001D328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969" w:type="dxa"/>
          </w:tcPr>
          <w:p w:rsidR="000079A9" w:rsidRPr="00FE22CC" w:rsidRDefault="000079A9" w:rsidP="001D3282">
            <w:pPr>
              <w:snapToGrid w:val="0"/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:rsidR="000079A9" w:rsidRPr="00FE22CC" w:rsidRDefault="000079A9" w:rsidP="001D328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245" w:type="dxa"/>
          </w:tcPr>
          <w:p w:rsidR="000079A9" w:rsidRPr="00FE22CC" w:rsidRDefault="000079A9" w:rsidP="001D3282">
            <w:pPr>
              <w:snapToGrid w:val="0"/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:rsidR="000079A9" w:rsidRDefault="000079A9" w:rsidP="001D3282">
            <w:pPr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Лабораторные, функциональные</w:t>
            </w:r>
          </w:p>
          <w:p w:rsidR="000079A9" w:rsidRPr="00FE22CC" w:rsidRDefault="000079A9" w:rsidP="001D3282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 xml:space="preserve"> и иные исследования</w:t>
            </w:r>
          </w:p>
        </w:tc>
      </w:tr>
      <w:tr w:rsidR="000079A9" w:rsidTr="001D3282">
        <w:tc>
          <w:tcPr>
            <w:tcW w:w="1418" w:type="dxa"/>
          </w:tcPr>
          <w:p w:rsidR="003530B6" w:rsidRDefault="003530B6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6 лет</w:t>
            </w:r>
          </w:p>
        </w:tc>
        <w:tc>
          <w:tcPr>
            <w:tcW w:w="3969" w:type="dxa"/>
          </w:tcPr>
          <w:p w:rsidR="000079A9" w:rsidRPr="00540721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 w:rsidRPr="00540721">
              <w:rPr>
                <w:b/>
                <w:bCs/>
                <w:sz w:val="16"/>
                <w:szCs w:val="16"/>
              </w:rPr>
              <w:t>Педиатр</w:t>
            </w:r>
          </w:p>
          <w:p w:rsidR="000079A9" w:rsidRPr="00540721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 w:rsidRPr="00540721"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0079A9" w:rsidRPr="00540721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 w:rsidRPr="00540721"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0079A9" w:rsidRPr="00540721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Детский Стоматолог  –  </w:t>
            </w:r>
            <w:r w:rsidRPr="00540721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0079A9" w:rsidRDefault="000079A9" w:rsidP="001D3282">
            <w:pPr>
              <w:spacing w:line="240" w:lineRule="atLeast"/>
            </w:pPr>
            <w:r w:rsidRPr="00540721">
              <w:rPr>
                <w:b/>
                <w:bCs/>
                <w:sz w:val="16"/>
                <w:szCs w:val="16"/>
              </w:rPr>
              <w:t xml:space="preserve"> </w:t>
            </w:r>
          </w:p>
          <w:p w:rsidR="000079A9" w:rsidRDefault="000079A9" w:rsidP="001D3282">
            <w:pPr>
              <w:spacing w:line="240" w:lineRule="atLeast"/>
            </w:pPr>
          </w:p>
        </w:tc>
        <w:tc>
          <w:tcPr>
            <w:tcW w:w="5245" w:type="dxa"/>
          </w:tcPr>
          <w:p w:rsidR="000079A9" w:rsidRDefault="000079A9" w:rsidP="001D3282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350 р.</w:t>
            </w:r>
          </w:p>
          <w:p w:rsidR="00EA3AE1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мочи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               150р.</w:t>
            </w:r>
          </w:p>
          <w:p w:rsidR="003530B6" w:rsidRDefault="003530B6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Исследование уровня глюкозы в крови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80 р.</w:t>
            </w:r>
          </w:p>
          <w:p w:rsidR="000079A9" w:rsidRDefault="000079A9" w:rsidP="001D3282">
            <w:pPr>
              <w:spacing w:line="240" w:lineRule="atLeast"/>
            </w:pPr>
          </w:p>
        </w:tc>
      </w:tr>
      <w:tr w:rsidR="000079A9" w:rsidTr="001D3282">
        <w:tc>
          <w:tcPr>
            <w:tcW w:w="1418" w:type="dxa"/>
          </w:tcPr>
          <w:p w:rsidR="003530B6" w:rsidRDefault="003530B6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6 лет 6 месяцев</w:t>
            </w:r>
          </w:p>
        </w:tc>
        <w:tc>
          <w:tcPr>
            <w:tcW w:w="3969" w:type="dxa"/>
          </w:tcPr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</w:p>
        </w:tc>
        <w:tc>
          <w:tcPr>
            <w:tcW w:w="5245" w:type="dxa"/>
          </w:tcPr>
          <w:p w:rsidR="000079A9" w:rsidRDefault="000079A9" w:rsidP="001D3282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крови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350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мочи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150р.</w:t>
            </w:r>
          </w:p>
        </w:tc>
      </w:tr>
      <w:tr w:rsidR="000079A9" w:rsidTr="001D3282">
        <w:tc>
          <w:tcPr>
            <w:tcW w:w="1418" w:type="dxa"/>
          </w:tcPr>
          <w:p w:rsidR="003530B6" w:rsidRDefault="003530B6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7 лет</w:t>
            </w:r>
          </w:p>
        </w:tc>
        <w:tc>
          <w:tcPr>
            <w:tcW w:w="3969" w:type="dxa"/>
          </w:tcPr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Детский стоматолог  –  </w:t>
            </w:r>
            <w:r w:rsidRPr="00540721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 – 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 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Кардиолог</w:t>
            </w:r>
            <w:r w:rsidRPr="00FE22CC">
              <w:rPr>
                <w:b/>
                <w:bCs/>
                <w:sz w:val="16"/>
                <w:szCs w:val="16"/>
              </w:rPr>
              <w:t xml:space="preserve"> - 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Акушер – гинеколог (для девочек) –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Детский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уролог-</w:t>
            </w:r>
            <w:proofErr w:type="spellStart"/>
            <w:r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(для мальчиков) – 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1D3282" w:rsidRDefault="001D3282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1D3282" w:rsidRDefault="001D3282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0079A9" w:rsidRPr="003530B6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карты 026-У в школу</w:t>
            </w:r>
          </w:p>
        </w:tc>
        <w:tc>
          <w:tcPr>
            <w:tcW w:w="5245" w:type="dxa"/>
          </w:tcPr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700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крови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350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мочи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150р.  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</w:t>
            </w:r>
            <w:r w:rsidR="00097D18">
              <w:rPr>
                <w:b/>
                <w:bCs/>
                <w:sz w:val="16"/>
                <w:szCs w:val="16"/>
              </w:rPr>
              <w:t xml:space="preserve">рови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80 р. </w:t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0079A9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Брюшной полости  + почки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</w:t>
            </w:r>
            <w:r>
              <w:rPr>
                <w:b/>
                <w:bCs/>
                <w:sz w:val="16"/>
                <w:szCs w:val="16"/>
              </w:rPr>
              <w:t xml:space="preserve">                       1000 р.</w:t>
            </w:r>
          </w:p>
          <w:p w:rsidR="000079A9" w:rsidRPr="00AC5BC5" w:rsidRDefault="000079A9" w:rsidP="001D3282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 </w:t>
            </w:r>
            <w:r w:rsidRPr="00AC5BC5">
              <w:rPr>
                <w:b/>
                <w:bCs/>
                <w:sz w:val="16"/>
                <w:szCs w:val="16"/>
              </w:rPr>
              <w:t xml:space="preserve">                    </w:t>
            </w:r>
            <w:r>
              <w:rPr>
                <w:b/>
                <w:bCs/>
                <w:sz w:val="16"/>
                <w:szCs w:val="16"/>
              </w:rPr>
              <w:t xml:space="preserve">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Щитовидной железы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500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Органов репродуктивной сферы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700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Электрокардиография с расшифровкой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400 р.</w:t>
            </w:r>
          </w:p>
          <w:p w:rsidR="000079A9" w:rsidRDefault="000079A9" w:rsidP="001D3282">
            <w:pPr>
              <w:spacing w:line="240" w:lineRule="atLeast"/>
            </w:pPr>
          </w:p>
          <w:p w:rsidR="000079A9" w:rsidRPr="002E336E" w:rsidRDefault="000079A9" w:rsidP="001D3282">
            <w:pPr>
              <w:spacing w:line="240" w:lineRule="atLeast"/>
            </w:pPr>
          </w:p>
          <w:p w:rsidR="000079A9" w:rsidRPr="002E336E" w:rsidRDefault="000079A9" w:rsidP="001D3282">
            <w:pPr>
              <w:spacing w:line="240" w:lineRule="atLeast"/>
            </w:pPr>
          </w:p>
          <w:p w:rsidR="000079A9" w:rsidRDefault="000079A9" w:rsidP="001D3282">
            <w:pPr>
              <w:spacing w:line="240" w:lineRule="atLeast"/>
            </w:pP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500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500 р.</w:t>
            </w:r>
          </w:p>
          <w:p w:rsidR="000079A9" w:rsidRDefault="000079A9" w:rsidP="001D3282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</w:t>
            </w:r>
            <w:r w:rsidR="00097D18">
              <w:rPr>
                <w:b/>
                <w:bCs/>
                <w:sz w:val="16"/>
                <w:szCs w:val="16"/>
              </w:rPr>
              <w:t xml:space="preserve">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1000 р.</w:t>
            </w:r>
          </w:p>
          <w:p w:rsidR="000079A9" w:rsidRPr="002E336E" w:rsidRDefault="000079A9" w:rsidP="001D3282">
            <w:pPr>
              <w:tabs>
                <w:tab w:val="left" w:pos="3930"/>
              </w:tabs>
              <w:spacing w:line="240" w:lineRule="atLeast"/>
            </w:pPr>
          </w:p>
        </w:tc>
      </w:tr>
    </w:tbl>
    <w:p w:rsidR="000079A9" w:rsidRDefault="000079A9" w:rsidP="000079A9">
      <w:pPr>
        <w:spacing w:line="312" w:lineRule="auto"/>
        <w:jc w:val="right"/>
      </w:pPr>
      <w:r>
        <w:rPr>
          <w:b/>
          <w:sz w:val="22"/>
          <w:szCs w:val="22"/>
        </w:rPr>
        <w:t>ИТОГО: 9460  р.</w:t>
      </w:r>
    </w:p>
    <w:p w:rsidR="0027531E" w:rsidRDefault="0027531E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8D2A04" w:rsidRDefault="008D2A04" w:rsidP="008D2A04"/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570950" w:rsidRPr="0022622F" w:rsidRDefault="00570950" w:rsidP="0022622F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:rsidR="00570950" w:rsidRPr="005623C4" w:rsidRDefault="00570950" w:rsidP="00570950"/>
    <w:p w:rsidR="00093C25" w:rsidRPr="007C47F7" w:rsidRDefault="00093C25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3640CD" w:rsidP="0022622F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69667A">
        <w:rPr>
          <w:b/>
          <w:bCs/>
          <w:sz w:val="28"/>
          <w:szCs w:val="28"/>
        </w:rPr>
        <w:t>СКИДКА 10% ПРИ ПОЛНОЙ ОПЛАТЕ!</w:t>
      </w:r>
    </w:p>
    <w:p w:rsidR="00140278" w:rsidRPr="007C47F7" w:rsidRDefault="0022622F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</w:t>
      </w:r>
    </w:p>
    <w:sectPr w:rsidR="00140278" w:rsidRPr="007C47F7" w:rsidSect="001D328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079A9"/>
    <w:rsid w:val="0002049D"/>
    <w:rsid w:val="0005480E"/>
    <w:rsid w:val="00065E03"/>
    <w:rsid w:val="0008639C"/>
    <w:rsid w:val="00093C25"/>
    <w:rsid w:val="00094DEC"/>
    <w:rsid w:val="00097D18"/>
    <w:rsid w:val="000A3469"/>
    <w:rsid w:val="000A3E1B"/>
    <w:rsid w:val="000A7072"/>
    <w:rsid w:val="000B5312"/>
    <w:rsid w:val="000C5C7D"/>
    <w:rsid w:val="000C6343"/>
    <w:rsid w:val="000D22CB"/>
    <w:rsid w:val="000E3068"/>
    <w:rsid w:val="00140278"/>
    <w:rsid w:val="00164569"/>
    <w:rsid w:val="0018799D"/>
    <w:rsid w:val="001D3282"/>
    <w:rsid w:val="001E64B6"/>
    <w:rsid w:val="00213083"/>
    <w:rsid w:val="00220AA1"/>
    <w:rsid w:val="0022622F"/>
    <w:rsid w:val="00254320"/>
    <w:rsid w:val="002550EA"/>
    <w:rsid w:val="00256702"/>
    <w:rsid w:val="00262BD8"/>
    <w:rsid w:val="002663CC"/>
    <w:rsid w:val="0027531E"/>
    <w:rsid w:val="002859BE"/>
    <w:rsid w:val="002A2CF3"/>
    <w:rsid w:val="00344050"/>
    <w:rsid w:val="003530B6"/>
    <w:rsid w:val="00354970"/>
    <w:rsid w:val="003640CD"/>
    <w:rsid w:val="00393CE4"/>
    <w:rsid w:val="003E1284"/>
    <w:rsid w:val="004000F0"/>
    <w:rsid w:val="0040166D"/>
    <w:rsid w:val="00421925"/>
    <w:rsid w:val="00466822"/>
    <w:rsid w:val="004C3B1C"/>
    <w:rsid w:val="004D15F2"/>
    <w:rsid w:val="004D2C4E"/>
    <w:rsid w:val="004F5879"/>
    <w:rsid w:val="004F7BE5"/>
    <w:rsid w:val="00507F3F"/>
    <w:rsid w:val="0052330E"/>
    <w:rsid w:val="00537939"/>
    <w:rsid w:val="005421A8"/>
    <w:rsid w:val="00542C88"/>
    <w:rsid w:val="00570950"/>
    <w:rsid w:val="00577E0F"/>
    <w:rsid w:val="00580973"/>
    <w:rsid w:val="00587B7B"/>
    <w:rsid w:val="0059618E"/>
    <w:rsid w:val="00596A98"/>
    <w:rsid w:val="00637ACA"/>
    <w:rsid w:val="006455BB"/>
    <w:rsid w:val="00677528"/>
    <w:rsid w:val="006B0B6E"/>
    <w:rsid w:val="006C0554"/>
    <w:rsid w:val="006D56E5"/>
    <w:rsid w:val="006E5218"/>
    <w:rsid w:val="006F64FB"/>
    <w:rsid w:val="007267ED"/>
    <w:rsid w:val="00741928"/>
    <w:rsid w:val="00745ABC"/>
    <w:rsid w:val="00746385"/>
    <w:rsid w:val="00770A17"/>
    <w:rsid w:val="007733A1"/>
    <w:rsid w:val="007D78FC"/>
    <w:rsid w:val="007E1686"/>
    <w:rsid w:val="00805294"/>
    <w:rsid w:val="00813E3D"/>
    <w:rsid w:val="008147A1"/>
    <w:rsid w:val="00815A91"/>
    <w:rsid w:val="008368AF"/>
    <w:rsid w:val="00876B01"/>
    <w:rsid w:val="00882155"/>
    <w:rsid w:val="008C03CE"/>
    <w:rsid w:val="008D2A04"/>
    <w:rsid w:val="008E2ADB"/>
    <w:rsid w:val="009036D7"/>
    <w:rsid w:val="00904683"/>
    <w:rsid w:val="00924971"/>
    <w:rsid w:val="00936073"/>
    <w:rsid w:val="0095336C"/>
    <w:rsid w:val="00953659"/>
    <w:rsid w:val="00966542"/>
    <w:rsid w:val="00981D58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D27E5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7197F"/>
    <w:rsid w:val="00C8674A"/>
    <w:rsid w:val="00C903E2"/>
    <w:rsid w:val="00CB15A6"/>
    <w:rsid w:val="00CB6D77"/>
    <w:rsid w:val="00CC57A5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E4082"/>
    <w:rsid w:val="00E31607"/>
    <w:rsid w:val="00E33F8C"/>
    <w:rsid w:val="00E34675"/>
    <w:rsid w:val="00E64BBA"/>
    <w:rsid w:val="00E71B2C"/>
    <w:rsid w:val="00E75C44"/>
    <w:rsid w:val="00E77D70"/>
    <w:rsid w:val="00E862D3"/>
    <w:rsid w:val="00EA3AE1"/>
    <w:rsid w:val="00EA76A2"/>
    <w:rsid w:val="00EC72F9"/>
    <w:rsid w:val="00F100E9"/>
    <w:rsid w:val="00F1152B"/>
    <w:rsid w:val="00F26DBF"/>
    <w:rsid w:val="00F77FF3"/>
    <w:rsid w:val="00F82106"/>
    <w:rsid w:val="00FB41A8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A31EA-14DE-4271-9B64-4B81EE61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197</Words>
  <Characters>2687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8</cp:revision>
  <cp:lastPrinted>2017-05-04T13:34:00Z</cp:lastPrinted>
  <dcterms:created xsi:type="dcterms:W3CDTF">2017-05-04T12:35:00Z</dcterms:created>
  <dcterms:modified xsi:type="dcterms:W3CDTF">2017-06-06T13:31:00Z</dcterms:modified>
</cp:coreProperties>
</file>