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436" w:rsidRDefault="005A0CDF" w:rsidP="00386462">
      <w:pPr>
        <w:jc w:val="center"/>
        <w:rPr>
          <w:sz w:val="28"/>
          <w:szCs w:val="28"/>
          <w:u w:val="single"/>
        </w:rPr>
      </w:pPr>
      <w:bookmarkStart w:id="0" w:name="_GoBack"/>
      <w:bookmarkEnd w:id="0"/>
      <w:r>
        <w:rPr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1.7pt;height:105.7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872282" r:id="rId8"/>
        </w:pict>
      </w:r>
    </w:p>
    <w:p w:rsidR="00386462" w:rsidRPr="00386462" w:rsidRDefault="00386462" w:rsidP="00386462">
      <w:pPr>
        <w:jc w:val="center"/>
        <w:rPr>
          <w:sz w:val="28"/>
          <w:szCs w:val="28"/>
          <w:u w:val="single"/>
        </w:rPr>
      </w:pPr>
    </w:p>
    <w:p w:rsidR="00B34436" w:rsidRPr="004617CC" w:rsidRDefault="00B34436" w:rsidP="00386462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</w:rPr>
      </w:pPr>
      <w:r w:rsidRPr="004617CC">
        <w:rPr>
          <w:b/>
          <w:bCs/>
          <w:sz w:val="28"/>
          <w:szCs w:val="28"/>
          <w:u w:val="single"/>
        </w:rPr>
        <w:t xml:space="preserve">ПАТРОНАЖ РЕБЕНКА В </w:t>
      </w:r>
      <w:r w:rsidR="00021D39" w:rsidRPr="004617CC">
        <w:rPr>
          <w:b/>
          <w:bCs/>
          <w:sz w:val="28"/>
          <w:szCs w:val="28"/>
          <w:u w:val="single"/>
        </w:rPr>
        <w:t xml:space="preserve">ВОЗРАСТЕ </w:t>
      </w:r>
      <w:r w:rsidR="00C606C6" w:rsidRPr="004617CC">
        <w:rPr>
          <w:b/>
          <w:bCs/>
          <w:sz w:val="28"/>
          <w:szCs w:val="28"/>
          <w:u w:val="single"/>
        </w:rPr>
        <w:t>С</w:t>
      </w:r>
      <w:r w:rsidR="004617CC">
        <w:rPr>
          <w:b/>
          <w:bCs/>
          <w:sz w:val="28"/>
          <w:szCs w:val="28"/>
          <w:u w:val="single"/>
        </w:rPr>
        <w:t xml:space="preserve"> </w:t>
      </w:r>
      <w:r w:rsidR="000675FA" w:rsidRPr="004617CC">
        <w:rPr>
          <w:b/>
          <w:bCs/>
          <w:sz w:val="28"/>
          <w:szCs w:val="28"/>
          <w:u w:val="single"/>
        </w:rPr>
        <w:t>5-ти</w:t>
      </w:r>
      <w:r w:rsidR="00C606C6" w:rsidRPr="004617CC">
        <w:rPr>
          <w:b/>
          <w:bCs/>
          <w:sz w:val="28"/>
          <w:szCs w:val="28"/>
          <w:u w:val="single"/>
        </w:rPr>
        <w:t xml:space="preserve"> ДО </w:t>
      </w:r>
      <w:r w:rsidR="000675FA" w:rsidRPr="004617CC">
        <w:rPr>
          <w:b/>
          <w:bCs/>
          <w:sz w:val="28"/>
          <w:szCs w:val="28"/>
          <w:u w:val="single"/>
        </w:rPr>
        <w:t>6</w:t>
      </w:r>
      <w:r w:rsidR="00021D39" w:rsidRPr="004617CC">
        <w:rPr>
          <w:b/>
          <w:bCs/>
          <w:sz w:val="28"/>
          <w:szCs w:val="28"/>
          <w:u w:val="single"/>
        </w:rPr>
        <w:t>-</w:t>
      </w:r>
      <w:r w:rsidR="003B7DBD" w:rsidRPr="004617CC">
        <w:rPr>
          <w:b/>
          <w:bCs/>
          <w:sz w:val="28"/>
          <w:szCs w:val="28"/>
          <w:u w:val="single"/>
        </w:rPr>
        <w:t>ти</w:t>
      </w:r>
      <w:r w:rsidR="00021D39" w:rsidRPr="004617CC">
        <w:rPr>
          <w:b/>
          <w:bCs/>
          <w:sz w:val="28"/>
          <w:szCs w:val="28"/>
          <w:u w:val="single"/>
        </w:rPr>
        <w:t xml:space="preserve"> лет</w:t>
      </w:r>
    </w:p>
    <w:p w:rsidR="00386462" w:rsidRDefault="00386462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</w:p>
    <w:p w:rsidR="00386462" w:rsidRPr="00386462" w:rsidRDefault="00386462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</w:p>
    <w:tbl>
      <w:tblPr>
        <w:tblW w:w="10920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1281"/>
        <w:gridCol w:w="3969"/>
        <w:gridCol w:w="3969"/>
        <w:gridCol w:w="1701"/>
      </w:tblGrid>
      <w:tr w:rsidR="00CC784A" w:rsidRPr="00CC784A" w:rsidTr="00386462">
        <w:trPr>
          <w:trHeight w:val="736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462" w:rsidRDefault="00386462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Осмотры врачами - специалистами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84A" w:rsidRPr="00386462" w:rsidRDefault="00CC784A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Лабораторные, функциональныеи иные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84A" w:rsidRPr="00CC784A" w:rsidRDefault="00386462" w:rsidP="00386462">
            <w:pPr>
              <w:snapToGrid w:val="0"/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Цена услуги, руб.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Pr="00CC784A" w:rsidRDefault="000675FA" w:rsidP="00192F78">
            <w:pPr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 лет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0675FA">
              <w:rPr>
                <w:b/>
                <w:bCs/>
                <w:sz w:val="16"/>
                <w:szCs w:val="16"/>
              </w:rPr>
              <w:t>Педиатр</w:t>
            </w:r>
          </w:p>
          <w:p w:rsid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92F78" w:rsidRPr="003F02B2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хирург–</w:t>
            </w:r>
            <w:r w:rsidRPr="000675FA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3B7DBD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790B3E" w:rsidRPr="00790B3E" w:rsidRDefault="003B7DBD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192F78" w:rsidRPr="00192F78" w:rsidRDefault="00790B3E" w:rsidP="003B7DBD">
            <w:pPr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Иссл</w:t>
            </w:r>
            <w:r w:rsidR="003B7DBD">
              <w:rPr>
                <w:b/>
                <w:bCs/>
                <w:sz w:val="16"/>
                <w:szCs w:val="16"/>
              </w:rPr>
              <w:t>едование уровня глюкозы в крови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3B7DBD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192F78" w:rsidRPr="00CC784A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92F78" w:rsidRPr="00CC784A" w:rsidTr="004969AB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0B3E" w:rsidRDefault="000675FA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 лет</w:t>
            </w:r>
          </w:p>
          <w:p w:rsidR="00192F78" w:rsidRDefault="00790B3E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месяцев</w:t>
            </w:r>
          </w:p>
          <w:p w:rsidR="00790B3E" w:rsidRDefault="00790B3E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192F78" w:rsidP="00192F78">
            <w:pPr>
              <w:spacing w:line="31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790B3E" w:rsidRDefault="00790B3E" w:rsidP="00790B3E">
            <w:pPr>
              <w:spacing w:line="312" w:lineRule="auto"/>
              <w:rPr>
                <w:b/>
                <w:bCs/>
                <w:sz w:val="16"/>
                <w:szCs w:val="16"/>
              </w:rPr>
            </w:pPr>
          </w:p>
          <w:p w:rsidR="00790B3E" w:rsidRDefault="00790B3E" w:rsidP="00790B3E">
            <w:pPr>
              <w:spacing w:line="312" w:lineRule="auto"/>
              <w:rPr>
                <w:b/>
                <w:bCs/>
                <w:sz w:val="16"/>
                <w:szCs w:val="16"/>
              </w:rPr>
            </w:pPr>
          </w:p>
          <w:p w:rsidR="00790B3E" w:rsidRPr="00192F78" w:rsidRDefault="00790B3E" w:rsidP="00790B3E">
            <w:pPr>
              <w:spacing w:line="312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0B3E" w:rsidRDefault="00790B3E" w:rsidP="00790B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Общий анализ крови</w:t>
            </w:r>
          </w:p>
          <w:p w:rsidR="00790B3E" w:rsidRPr="00790B3E" w:rsidRDefault="00790B3E" w:rsidP="00790B3E">
            <w:pPr>
              <w:rPr>
                <w:b/>
                <w:sz w:val="16"/>
                <w:szCs w:val="16"/>
              </w:rPr>
            </w:pPr>
          </w:p>
          <w:p w:rsidR="00192F78" w:rsidRPr="00790B3E" w:rsidRDefault="00790B3E" w:rsidP="00790B3E">
            <w:pPr>
              <w:rPr>
                <w:b/>
                <w:sz w:val="16"/>
                <w:szCs w:val="16"/>
              </w:rPr>
            </w:pPr>
            <w:r w:rsidRPr="00790B3E">
              <w:rPr>
                <w:b/>
                <w:sz w:val="16"/>
                <w:szCs w:val="16"/>
              </w:rPr>
              <w:t xml:space="preserve">Общий анализ мочи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790B3E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790B3E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0675FA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  <w:r w:rsidR="00790B3E">
              <w:rPr>
                <w:b/>
                <w:bCs/>
                <w:sz w:val="16"/>
                <w:szCs w:val="16"/>
              </w:rPr>
              <w:t xml:space="preserve"> лет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0675FA">
              <w:rPr>
                <w:b/>
                <w:bCs/>
                <w:sz w:val="16"/>
                <w:szCs w:val="16"/>
              </w:rPr>
              <w:t>Педиатр</w:t>
            </w:r>
          </w:p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Pr="000675FA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хирург–</w:t>
            </w:r>
            <w:r w:rsidRPr="000675FA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стоматолог–</w:t>
            </w:r>
            <w:r w:rsidRPr="000675FA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Офтальмолог–</w:t>
            </w:r>
            <w:r w:rsidRPr="000675FA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Оториноларинголог–</w:t>
            </w:r>
            <w:r w:rsidRPr="000675FA">
              <w:rPr>
                <w:b/>
                <w:bCs/>
                <w:sz w:val="16"/>
                <w:szCs w:val="16"/>
              </w:rPr>
              <w:t xml:space="preserve">бесплатно по полису ОМС </w:t>
            </w:r>
          </w:p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0675FA">
              <w:rPr>
                <w:b/>
                <w:bCs/>
                <w:sz w:val="16"/>
                <w:szCs w:val="16"/>
              </w:rPr>
              <w:t>Кардиолог - бесплатно по полису ОМС</w:t>
            </w:r>
          </w:p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Акушер–гинеколог (для девочек)–</w:t>
            </w:r>
            <w:r w:rsidRPr="000675FA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0675FA">
              <w:rPr>
                <w:b/>
                <w:bCs/>
                <w:sz w:val="16"/>
                <w:szCs w:val="16"/>
              </w:rPr>
              <w:t xml:space="preserve">Детский  </w:t>
            </w:r>
            <w:r>
              <w:rPr>
                <w:b/>
                <w:bCs/>
                <w:sz w:val="16"/>
                <w:szCs w:val="16"/>
              </w:rPr>
              <w:t>уролог-андролог (для мальчиков)–</w:t>
            </w:r>
            <w:r w:rsidRPr="000675FA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0675FA"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0675FA" w:rsidRPr="000675FA" w:rsidRDefault="000675FA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0675FA"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  <w:p w:rsidR="00192F78" w:rsidRPr="007C7884" w:rsidRDefault="000675FA" w:rsidP="000675FA">
            <w:pPr>
              <w:rPr>
                <w:b/>
                <w:sz w:val="16"/>
                <w:szCs w:val="16"/>
              </w:rPr>
            </w:pPr>
            <w:r w:rsidRPr="000675FA">
              <w:rPr>
                <w:b/>
                <w:bCs/>
                <w:sz w:val="16"/>
                <w:szCs w:val="16"/>
              </w:rPr>
              <w:t>Оформление карты 026-У в детский сад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Исследование уровня глюкозы в крови</w:t>
            </w:r>
          </w:p>
          <w:p w:rsidR="003B7DBD" w:rsidRDefault="003B7DBD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Ультр</w:t>
            </w:r>
            <w:r>
              <w:rPr>
                <w:b/>
                <w:bCs/>
                <w:sz w:val="16"/>
                <w:szCs w:val="16"/>
              </w:rPr>
              <w:t>азвуковое исследование органов:</w:t>
            </w: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Брюшной полости + почки </w:t>
            </w: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Сердца</w:t>
            </w:r>
          </w:p>
          <w:p w:rsidR="00192F78" w:rsidRPr="00192F78" w:rsidRDefault="00192F78" w:rsidP="00790B3E">
            <w:pPr>
              <w:tabs>
                <w:tab w:val="right" w:pos="489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790B3E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4617CC" w:rsidRDefault="004617CC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3B7DBD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0675FA" w:rsidRDefault="000675F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0675FA" w:rsidRDefault="000675FA" w:rsidP="004617CC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</w:tc>
      </w:tr>
    </w:tbl>
    <w:p w:rsidR="00B34436" w:rsidRPr="00386462" w:rsidRDefault="00B34436" w:rsidP="00B34436">
      <w:pPr>
        <w:spacing w:line="312" w:lineRule="auto"/>
        <w:jc w:val="right"/>
        <w:rPr>
          <w:b/>
          <w:sz w:val="28"/>
          <w:szCs w:val="28"/>
        </w:rPr>
      </w:pPr>
    </w:p>
    <w:p w:rsidR="00CB5DC3" w:rsidRPr="00386462" w:rsidRDefault="004617CC" w:rsidP="00192F78">
      <w:pPr>
        <w:spacing w:line="312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>ИТОГО:</w:t>
      </w:r>
      <w:r w:rsidR="003B7DBD">
        <w:rPr>
          <w:b/>
          <w:sz w:val="28"/>
          <w:szCs w:val="28"/>
        </w:rPr>
        <w:t>78</w:t>
      </w:r>
      <w:r w:rsidR="00192F78">
        <w:rPr>
          <w:b/>
          <w:sz w:val="28"/>
          <w:szCs w:val="28"/>
        </w:rPr>
        <w:t>60</w:t>
      </w:r>
      <w:r w:rsidR="00B34436" w:rsidRPr="00386462">
        <w:rPr>
          <w:b/>
          <w:sz w:val="28"/>
          <w:szCs w:val="28"/>
        </w:rPr>
        <w:t>р</w:t>
      </w:r>
      <w:r w:rsidR="00192F78">
        <w:rPr>
          <w:b/>
          <w:sz w:val="28"/>
          <w:szCs w:val="28"/>
        </w:rPr>
        <w:t>уб</w:t>
      </w:r>
      <w:r w:rsidR="00B34436" w:rsidRPr="00386462">
        <w:rPr>
          <w:b/>
          <w:sz w:val="28"/>
          <w:szCs w:val="28"/>
        </w:rPr>
        <w:t>.</w:t>
      </w:r>
    </w:p>
    <w:p w:rsidR="00C606C6" w:rsidRDefault="00C606C6" w:rsidP="00CB5DC3">
      <w:pPr>
        <w:rPr>
          <w:sz w:val="28"/>
          <w:szCs w:val="28"/>
        </w:rPr>
      </w:pPr>
    </w:p>
    <w:p w:rsidR="00C606C6" w:rsidRPr="00386462" w:rsidRDefault="00C606C6" w:rsidP="00CB5DC3">
      <w:pPr>
        <w:rPr>
          <w:sz w:val="28"/>
          <w:szCs w:val="28"/>
        </w:rPr>
      </w:pPr>
    </w:p>
    <w:p w:rsidR="00CB5DC3" w:rsidRPr="00386462" w:rsidRDefault="00CB5DC3" w:rsidP="00CB5DC3">
      <w:pPr>
        <w:rPr>
          <w:sz w:val="28"/>
          <w:szCs w:val="28"/>
        </w:rPr>
      </w:pPr>
    </w:p>
    <w:p w:rsidR="007D78FC" w:rsidRPr="00386462" w:rsidRDefault="00CB5DC3" w:rsidP="00386462">
      <w:pPr>
        <w:spacing w:line="360" w:lineRule="auto"/>
        <w:jc w:val="center"/>
        <w:rPr>
          <w:b/>
          <w:bCs/>
          <w:sz w:val="28"/>
          <w:szCs w:val="28"/>
        </w:rPr>
      </w:pPr>
      <w:r w:rsidRPr="00386462">
        <w:rPr>
          <w:b/>
          <w:bCs/>
          <w:sz w:val="28"/>
          <w:szCs w:val="28"/>
        </w:rPr>
        <w:t>СКИДКА 10% ПРИ ПОЛНОЙ ОПЛАТЕ!</w:t>
      </w:r>
    </w:p>
    <w:sectPr w:rsidR="007D78FC" w:rsidRPr="00386462" w:rsidSect="006F518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21D39"/>
    <w:rsid w:val="0005480E"/>
    <w:rsid w:val="00065E03"/>
    <w:rsid w:val="000675FA"/>
    <w:rsid w:val="0008639C"/>
    <w:rsid w:val="00094DEC"/>
    <w:rsid w:val="000A3469"/>
    <w:rsid w:val="000A3E1B"/>
    <w:rsid w:val="000A7072"/>
    <w:rsid w:val="000C6343"/>
    <w:rsid w:val="000D22CB"/>
    <w:rsid w:val="000E3068"/>
    <w:rsid w:val="00140278"/>
    <w:rsid w:val="00164569"/>
    <w:rsid w:val="00174B35"/>
    <w:rsid w:val="0018799D"/>
    <w:rsid w:val="00192F78"/>
    <w:rsid w:val="001E64B6"/>
    <w:rsid w:val="00213083"/>
    <w:rsid w:val="00220AA1"/>
    <w:rsid w:val="002550EA"/>
    <w:rsid w:val="00256702"/>
    <w:rsid w:val="00262BD8"/>
    <w:rsid w:val="002663CC"/>
    <w:rsid w:val="00266BD9"/>
    <w:rsid w:val="002859BE"/>
    <w:rsid w:val="002A2CF3"/>
    <w:rsid w:val="002D3B92"/>
    <w:rsid w:val="00332128"/>
    <w:rsid w:val="00344050"/>
    <w:rsid w:val="00386462"/>
    <w:rsid w:val="003A6130"/>
    <w:rsid w:val="003B7DBD"/>
    <w:rsid w:val="003E1284"/>
    <w:rsid w:val="004000F0"/>
    <w:rsid w:val="0040166D"/>
    <w:rsid w:val="004617CC"/>
    <w:rsid w:val="00466822"/>
    <w:rsid w:val="004B0635"/>
    <w:rsid w:val="004C3B1C"/>
    <w:rsid w:val="004D15F2"/>
    <w:rsid w:val="004D2C4E"/>
    <w:rsid w:val="004F5879"/>
    <w:rsid w:val="004F7BE5"/>
    <w:rsid w:val="0052330E"/>
    <w:rsid w:val="00537939"/>
    <w:rsid w:val="005421A8"/>
    <w:rsid w:val="00542C12"/>
    <w:rsid w:val="00542C88"/>
    <w:rsid w:val="00543357"/>
    <w:rsid w:val="00577E0F"/>
    <w:rsid w:val="00580973"/>
    <w:rsid w:val="00587B7B"/>
    <w:rsid w:val="00592E19"/>
    <w:rsid w:val="0059618E"/>
    <w:rsid w:val="00596A98"/>
    <w:rsid w:val="005A0CDF"/>
    <w:rsid w:val="00637ACA"/>
    <w:rsid w:val="006455BB"/>
    <w:rsid w:val="00677528"/>
    <w:rsid w:val="006B0B6E"/>
    <w:rsid w:val="006C0554"/>
    <w:rsid w:val="006D56E5"/>
    <w:rsid w:val="006E5218"/>
    <w:rsid w:val="006F518C"/>
    <w:rsid w:val="006F64FB"/>
    <w:rsid w:val="00741928"/>
    <w:rsid w:val="00745ABC"/>
    <w:rsid w:val="00746385"/>
    <w:rsid w:val="00770A17"/>
    <w:rsid w:val="007733A1"/>
    <w:rsid w:val="00790B3E"/>
    <w:rsid w:val="007D78FC"/>
    <w:rsid w:val="007E1686"/>
    <w:rsid w:val="00805294"/>
    <w:rsid w:val="00813E3D"/>
    <w:rsid w:val="008147A1"/>
    <w:rsid w:val="00822BED"/>
    <w:rsid w:val="00824F4C"/>
    <w:rsid w:val="008368AF"/>
    <w:rsid w:val="00876B01"/>
    <w:rsid w:val="00882155"/>
    <w:rsid w:val="008C03CE"/>
    <w:rsid w:val="008E0675"/>
    <w:rsid w:val="008E2ADB"/>
    <w:rsid w:val="009036D7"/>
    <w:rsid w:val="00904683"/>
    <w:rsid w:val="00924971"/>
    <w:rsid w:val="00936073"/>
    <w:rsid w:val="0095336C"/>
    <w:rsid w:val="00953659"/>
    <w:rsid w:val="00966542"/>
    <w:rsid w:val="0098347F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3DB3"/>
    <w:rsid w:val="00AC3C1D"/>
    <w:rsid w:val="00AE4EB1"/>
    <w:rsid w:val="00B1697B"/>
    <w:rsid w:val="00B34436"/>
    <w:rsid w:val="00B460E4"/>
    <w:rsid w:val="00B75E02"/>
    <w:rsid w:val="00B9057C"/>
    <w:rsid w:val="00BF53C6"/>
    <w:rsid w:val="00BF5541"/>
    <w:rsid w:val="00C351FE"/>
    <w:rsid w:val="00C356F5"/>
    <w:rsid w:val="00C52F75"/>
    <w:rsid w:val="00C606C6"/>
    <w:rsid w:val="00C8674A"/>
    <w:rsid w:val="00C903E2"/>
    <w:rsid w:val="00CB15A6"/>
    <w:rsid w:val="00CB5DC3"/>
    <w:rsid w:val="00CB6D77"/>
    <w:rsid w:val="00CC3DEC"/>
    <w:rsid w:val="00CC784A"/>
    <w:rsid w:val="00CD416C"/>
    <w:rsid w:val="00CF6D0B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DF1805"/>
    <w:rsid w:val="00E31607"/>
    <w:rsid w:val="00E34675"/>
    <w:rsid w:val="00E5027C"/>
    <w:rsid w:val="00E64BBA"/>
    <w:rsid w:val="00E71B2C"/>
    <w:rsid w:val="00E75C44"/>
    <w:rsid w:val="00E77D70"/>
    <w:rsid w:val="00E8213D"/>
    <w:rsid w:val="00E862D3"/>
    <w:rsid w:val="00EA76A2"/>
    <w:rsid w:val="00EC72F9"/>
    <w:rsid w:val="00F100E9"/>
    <w:rsid w:val="00F1152B"/>
    <w:rsid w:val="00F77FF3"/>
    <w:rsid w:val="00F82106"/>
    <w:rsid w:val="00FC4ECA"/>
    <w:rsid w:val="00FF4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Document Map"/>
    <w:basedOn w:val="a"/>
    <w:link w:val="a9"/>
    <w:semiHidden/>
    <w:unhideWhenUsed/>
    <w:rsid w:val="00543357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semiHidden/>
    <w:rsid w:val="00543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4991D-32FE-4427-8BC4-820415F3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5</cp:revision>
  <cp:lastPrinted>2017-05-05T07:13:00Z</cp:lastPrinted>
  <dcterms:created xsi:type="dcterms:W3CDTF">2017-06-08T20:28:00Z</dcterms:created>
  <dcterms:modified xsi:type="dcterms:W3CDTF">2017-06-13T12:18:00Z</dcterms:modified>
</cp:coreProperties>
</file>