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FC" w:rsidRPr="00B34436" w:rsidRDefault="00960FBE" w:rsidP="00B34436">
      <w:pPr>
        <w:jc w:val="both"/>
      </w:pPr>
      <w:bookmarkStart w:id="0" w:name="_GoBack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2.2pt;height:110.35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271820" r:id="rId8"/>
        </w:pict>
      </w:r>
      <w:bookmarkEnd w:id="0"/>
      <w:r w:rsidR="007D78FC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  <w:r w:rsidR="0008639C">
        <w:t xml:space="preserve">  </w:t>
      </w:r>
      <w:r w:rsidR="00985D26">
        <w:rPr>
          <w:b/>
          <w:bCs/>
          <w:color w:val="333399"/>
          <w:sz w:val="28"/>
          <w:szCs w:val="28"/>
        </w:rPr>
        <w:t xml:space="preserve">          </w:t>
      </w:r>
    </w:p>
    <w:p w:rsidR="00B34436" w:rsidRDefault="00B34436" w:rsidP="00093C25">
      <w:pPr>
        <w:widowControl w:val="0"/>
        <w:autoSpaceDE w:val="0"/>
        <w:ind w:right="-143"/>
        <w:rPr>
          <w:b/>
          <w:bCs/>
          <w:sz w:val="30"/>
          <w:szCs w:val="30"/>
          <w:u w:val="single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093C25" w:rsidRDefault="000C5C7D" w:rsidP="00093C25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ПАТРОНАЖ РЕБЕНКА В ВОЗРАСТЕ С 5-ти  ДО 6</w:t>
      </w:r>
      <w:r w:rsidR="0027531E">
        <w:rPr>
          <w:b/>
          <w:bCs/>
          <w:sz w:val="30"/>
          <w:szCs w:val="30"/>
          <w:u w:val="single"/>
        </w:rPr>
        <w:t>-ти</w:t>
      </w:r>
      <w:r w:rsidR="00093C25">
        <w:rPr>
          <w:b/>
          <w:bCs/>
          <w:sz w:val="30"/>
          <w:szCs w:val="30"/>
          <w:u w:val="single"/>
        </w:rPr>
        <w:t xml:space="preserve"> лет</w:t>
      </w:r>
    </w:p>
    <w:p w:rsidR="008D2A04" w:rsidRDefault="008D2A04" w:rsidP="00093C25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27531E" w:rsidRDefault="0027531E" w:rsidP="00093C25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tbl>
      <w:tblPr>
        <w:tblStyle w:val="a6"/>
        <w:tblW w:w="10598" w:type="dxa"/>
        <w:tblLook w:val="04A0" w:firstRow="1" w:lastRow="0" w:firstColumn="1" w:lastColumn="0" w:noHBand="0" w:noVBand="1"/>
      </w:tblPr>
      <w:tblGrid>
        <w:gridCol w:w="1624"/>
        <w:gridCol w:w="3824"/>
        <w:gridCol w:w="5150"/>
      </w:tblGrid>
      <w:tr w:rsidR="008D2A04" w:rsidTr="008D2A04">
        <w:tc>
          <w:tcPr>
            <w:tcW w:w="1624" w:type="dxa"/>
          </w:tcPr>
          <w:p w:rsidR="008D2A04" w:rsidRPr="00FE22CC" w:rsidRDefault="008D2A04" w:rsidP="005B5C43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8D2A04" w:rsidRPr="00FE22CC" w:rsidRDefault="008D2A04" w:rsidP="005B5C43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Возраст</w:t>
            </w:r>
          </w:p>
        </w:tc>
        <w:tc>
          <w:tcPr>
            <w:tcW w:w="3824" w:type="dxa"/>
          </w:tcPr>
          <w:p w:rsidR="008D2A04" w:rsidRPr="00FE22CC" w:rsidRDefault="008D2A04" w:rsidP="005B5C43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8D2A04" w:rsidRPr="00FE22CC" w:rsidRDefault="008D2A04" w:rsidP="005B5C43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Осмотры врачами - специалистами</w:t>
            </w:r>
          </w:p>
        </w:tc>
        <w:tc>
          <w:tcPr>
            <w:tcW w:w="5150" w:type="dxa"/>
          </w:tcPr>
          <w:p w:rsidR="008D2A04" w:rsidRPr="00FE22CC" w:rsidRDefault="008D2A04" w:rsidP="005B5C43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8D2A04" w:rsidRDefault="008D2A04" w:rsidP="005B5C43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>Лабораторные, функциональные</w:t>
            </w:r>
          </w:p>
          <w:p w:rsidR="008D2A04" w:rsidRPr="00FE22CC" w:rsidRDefault="008D2A04" w:rsidP="005B5C43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FE22CC">
              <w:rPr>
                <w:b/>
                <w:bCs/>
                <w:sz w:val="22"/>
                <w:szCs w:val="22"/>
              </w:rPr>
              <w:t xml:space="preserve"> и иные исследования</w:t>
            </w:r>
          </w:p>
        </w:tc>
      </w:tr>
      <w:tr w:rsidR="008D2A04" w:rsidTr="008D2A04">
        <w:trPr>
          <w:trHeight w:val="70"/>
        </w:trPr>
        <w:tc>
          <w:tcPr>
            <w:tcW w:w="1624" w:type="dxa"/>
          </w:tcPr>
          <w:p w:rsidR="008D2A04" w:rsidRDefault="008D2A04" w:rsidP="005B5C43">
            <w:pPr>
              <w:rPr>
                <w:b/>
                <w:sz w:val="16"/>
                <w:szCs w:val="16"/>
              </w:rPr>
            </w:pPr>
          </w:p>
          <w:p w:rsidR="008D2A04" w:rsidRPr="00085C72" w:rsidRDefault="008D2A04" w:rsidP="005B5C4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 лет</w:t>
            </w:r>
          </w:p>
        </w:tc>
        <w:tc>
          <w:tcPr>
            <w:tcW w:w="3824" w:type="dxa"/>
          </w:tcPr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8D2A04" w:rsidRPr="00221D89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– бесплатно по полису ОМС</w:t>
            </w:r>
          </w:p>
        </w:tc>
        <w:tc>
          <w:tcPr>
            <w:tcW w:w="5150" w:type="dxa"/>
          </w:tcPr>
          <w:p w:rsidR="008D2A04" w:rsidRDefault="008D2A04" w:rsidP="00375FBD">
            <w:pPr>
              <w:tabs>
                <w:tab w:val="right" w:pos="4887"/>
              </w:tabs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700 р.</w:t>
            </w:r>
          </w:p>
          <w:p w:rsidR="008D2A04" w:rsidRDefault="008D2A04" w:rsidP="00375FB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 350 р.</w:t>
            </w:r>
          </w:p>
          <w:p w:rsidR="008D2A04" w:rsidRDefault="008D2A04" w:rsidP="00375FBD">
            <w:pPr>
              <w:spacing w:line="240" w:lineRule="atLeast"/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  150р.</w:t>
            </w:r>
          </w:p>
          <w:p w:rsidR="008D2A04" w:rsidRDefault="008D2A04" w:rsidP="00375FB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                                           80 р.</w:t>
            </w:r>
          </w:p>
          <w:p w:rsidR="008D2A04" w:rsidRPr="00085C72" w:rsidRDefault="008D2A04" w:rsidP="00375FBD">
            <w:pPr>
              <w:tabs>
                <w:tab w:val="right" w:pos="4887"/>
              </w:tabs>
              <w:spacing w:line="240" w:lineRule="atLeast"/>
            </w:pPr>
          </w:p>
        </w:tc>
      </w:tr>
      <w:tr w:rsidR="008D2A04" w:rsidTr="008D2A04">
        <w:tc>
          <w:tcPr>
            <w:tcW w:w="1624" w:type="dxa"/>
          </w:tcPr>
          <w:p w:rsidR="008D2A04" w:rsidRDefault="008D2A04" w:rsidP="005B5C43">
            <w:pPr>
              <w:rPr>
                <w:b/>
                <w:sz w:val="16"/>
                <w:szCs w:val="16"/>
              </w:rPr>
            </w:pPr>
          </w:p>
          <w:p w:rsidR="008D2A04" w:rsidRPr="00085C72" w:rsidRDefault="008D2A04" w:rsidP="005B5C4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 лет 6 месяцев</w:t>
            </w:r>
          </w:p>
        </w:tc>
        <w:tc>
          <w:tcPr>
            <w:tcW w:w="3824" w:type="dxa"/>
          </w:tcPr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Педиатр </w:t>
            </w:r>
          </w:p>
        </w:tc>
        <w:tc>
          <w:tcPr>
            <w:tcW w:w="5150" w:type="dxa"/>
          </w:tcPr>
          <w:p w:rsidR="008D2A04" w:rsidRDefault="008D2A04" w:rsidP="00375FBD">
            <w:pPr>
              <w:tabs>
                <w:tab w:val="right" w:pos="4887"/>
              </w:tabs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700 р.</w:t>
            </w:r>
          </w:p>
          <w:p w:rsidR="008D2A04" w:rsidRDefault="008D2A04" w:rsidP="00375FB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 350 р.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 150р.</w:t>
            </w:r>
          </w:p>
          <w:p w:rsidR="008D2A04" w:rsidRDefault="008D2A04" w:rsidP="00375FBD">
            <w:pPr>
              <w:tabs>
                <w:tab w:val="right" w:pos="4887"/>
              </w:tabs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</w:p>
        </w:tc>
      </w:tr>
      <w:tr w:rsidR="008D2A04" w:rsidTr="008D2A04">
        <w:tc>
          <w:tcPr>
            <w:tcW w:w="1624" w:type="dxa"/>
          </w:tcPr>
          <w:p w:rsidR="008D2A04" w:rsidRDefault="008D2A04" w:rsidP="005B5C43">
            <w:pPr>
              <w:rPr>
                <w:b/>
                <w:sz w:val="16"/>
                <w:szCs w:val="16"/>
              </w:rPr>
            </w:pPr>
          </w:p>
          <w:p w:rsidR="008D2A04" w:rsidRPr="00085C72" w:rsidRDefault="008D2A04" w:rsidP="005B5C43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 лет</w:t>
            </w:r>
          </w:p>
        </w:tc>
        <w:tc>
          <w:tcPr>
            <w:tcW w:w="3824" w:type="dxa"/>
          </w:tcPr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 – бесплатно по полису ОМС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– бесплатно по полису ОМС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стоматолог – бесплатно по полису ОМС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 – бесплатно по полису ОМС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Оториноларинголог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–   бесплатно по полису ОМС 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Кардиолог</w:t>
            </w:r>
            <w:r w:rsidRPr="00FE22CC">
              <w:rPr>
                <w:b/>
                <w:bCs/>
                <w:sz w:val="16"/>
                <w:szCs w:val="16"/>
              </w:rPr>
              <w:t xml:space="preserve"> - бесплатно по полису ОМС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Акушер – гинеколог (для девочек) – </w:t>
            </w:r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proofErr w:type="gramStart"/>
            <w:r>
              <w:rPr>
                <w:b/>
                <w:bCs/>
                <w:sz w:val="16"/>
                <w:szCs w:val="16"/>
              </w:rPr>
              <w:t>Детский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 уролог-</w:t>
            </w:r>
            <w:proofErr w:type="spellStart"/>
            <w:r>
              <w:rPr>
                <w:b/>
                <w:bCs/>
                <w:sz w:val="16"/>
                <w:szCs w:val="16"/>
              </w:rPr>
              <w:t>андролог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(для мальчиков) –  </w:t>
            </w:r>
            <w:r w:rsidRPr="00FE22CC">
              <w:rPr>
                <w:b/>
                <w:bCs/>
                <w:sz w:val="16"/>
                <w:szCs w:val="16"/>
              </w:rPr>
              <w:t>бесплатно по полису ОМС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Реакция Манту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Оформление справки в бассейн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Оформление карты 026-У в детский сад</w:t>
            </w:r>
          </w:p>
          <w:p w:rsidR="008D2A04" w:rsidRDefault="008D2A04" w:rsidP="00375FBD">
            <w:pPr>
              <w:spacing w:line="240" w:lineRule="atLeast"/>
            </w:pPr>
          </w:p>
        </w:tc>
        <w:tc>
          <w:tcPr>
            <w:tcW w:w="5150" w:type="dxa"/>
          </w:tcPr>
          <w:p w:rsidR="008D2A04" w:rsidRDefault="008D2A04" w:rsidP="00375FBD">
            <w:pPr>
              <w:spacing w:line="240" w:lineRule="atLeast"/>
              <w:jc w:val="right"/>
            </w:pPr>
            <w:r>
              <w:rPr>
                <w:b/>
                <w:bCs/>
                <w:sz w:val="16"/>
                <w:szCs w:val="16"/>
              </w:rPr>
              <w:t xml:space="preserve">  700 р.</w:t>
            </w:r>
          </w:p>
          <w:p w:rsidR="008D2A04" w:rsidRDefault="008D2A04" w:rsidP="00375FB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 350 р.</w:t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 150 р.</w:t>
            </w:r>
          </w:p>
          <w:p w:rsidR="008D2A04" w:rsidRDefault="008D2A04" w:rsidP="00375FB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                                           80 р.</w:t>
            </w:r>
          </w:p>
          <w:p w:rsidR="008D2A04" w:rsidRDefault="008D2A04" w:rsidP="00375FBD">
            <w:pPr>
              <w:tabs>
                <w:tab w:val="right" w:pos="4887"/>
              </w:tabs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  <w:r>
              <w:rPr>
                <w:b/>
                <w:bCs/>
                <w:sz w:val="16"/>
                <w:szCs w:val="16"/>
              </w:rPr>
              <w:tab/>
            </w: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                                                              1000 р.</w:t>
            </w:r>
          </w:p>
          <w:p w:rsidR="008D2A04" w:rsidRDefault="008D2A04" w:rsidP="00375FBD">
            <w:pPr>
              <w:spacing w:line="240" w:lineRule="atLeast"/>
            </w:pPr>
            <w:r w:rsidRPr="00AC5BC5">
              <w:rPr>
                <w:b/>
                <w:bCs/>
                <w:sz w:val="16"/>
                <w:szCs w:val="16"/>
              </w:rPr>
              <w:t xml:space="preserve">Сердца                                           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        11</w:t>
            </w:r>
            <w:r w:rsidRPr="00AC5BC5">
              <w:rPr>
                <w:b/>
                <w:bCs/>
                <w:sz w:val="16"/>
                <w:szCs w:val="16"/>
              </w:rPr>
              <w:t>00 р.</w:t>
            </w:r>
          </w:p>
          <w:p w:rsidR="008D2A04" w:rsidRDefault="008D2A04" w:rsidP="00375FBD">
            <w:pPr>
              <w:spacing w:line="240" w:lineRule="atLeast"/>
            </w:pPr>
          </w:p>
          <w:p w:rsidR="008D2A04" w:rsidRDefault="008D2A04" w:rsidP="00375FBD">
            <w:pPr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</w:p>
          <w:p w:rsidR="008D2A04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</w:p>
          <w:p w:rsidR="008D2A04" w:rsidRDefault="008D2A04" w:rsidP="00375FBD">
            <w:pPr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</w:p>
          <w:p w:rsidR="00375FBD" w:rsidRDefault="00375FBD" w:rsidP="00375FBD">
            <w:pPr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</w:p>
          <w:p w:rsidR="008D2A04" w:rsidRDefault="008D2A04" w:rsidP="00375FBD">
            <w:pPr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500 р.</w:t>
            </w:r>
          </w:p>
          <w:p w:rsidR="008D2A04" w:rsidRDefault="008D2A04" w:rsidP="00375FBD">
            <w:pPr>
              <w:spacing w:line="240" w:lineRule="atLeast"/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500 р.</w:t>
            </w:r>
          </w:p>
          <w:p w:rsidR="008D2A04" w:rsidRPr="004F23A9" w:rsidRDefault="008D2A04" w:rsidP="00375FBD">
            <w:pPr>
              <w:spacing w:line="240" w:lineRule="atLeas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</w:t>
            </w:r>
            <w:r w:rsidR="00375FBD">
              <w:rPr>
                <w:b/>
                <w:bCs/>
                <w:sz w:val="16"/>
                <w:szCs w:val="16"/>
              </w:rPr>
              <w:t xml:space="preserve">                                                   </w:t>
            </w:r>
            <w:r>
              <w:rPr>
                <w:b/>
                <w:bCs/>
                <w:sz w:val="16"/>
                <w:szCs w:val="16"/>
              </w:rPr>
              <w:t>1000 р.</w:t>
            </w:r>
          </w:p>
        </w:tc>
      </w:tr>
    </w:tbl>
    <w:p w:rsidR="008D2A04" w:rsidRDefault="008D2A04" w:rsidP="008D2A04">
      <w:pPr>
        <w:spacing w:line="312" w:lineRule="auto"/>
        <w:jc w:val="right"/>
      </w:pPr>
      <w:r>
        <w:rPr>
          <w:b/>
          <w:sz w:val="22"/>
          <w:szCs w:val="22"/>
        </w:rPr>
        <w:t>ИТОГО: 7860  р.</w:t>
      </w:r>
    </w:p>
    <w:p w:rsidR="008D2A04" w:rsidRDefault="008D2A04" w:rsidP="008D2A04"/>
    <w:p w:rsidR="00093C25" w:rsidRDefault="00093C25" w:rsidP="00093C25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570950" w:rsidRPr="007C47F7" w:rsidRDefault="00570950" w:rsidP="00570950">
      <w:pPr>
        <w:widowControl w:val="0"/>
        <w:tabs>
          <w:tab w:val="left" w:pos="1155"/>
        </w:tabs>
        <w:autoSpaceDE w:val="0"/>
        <w:ind w:right="-143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ab/>
      </w:r>
    </w:p>
    <w:p w:rsidR="00570950" w:rsidRDefault="00570950" w:rsidP="00570950"/>
    <w:p w:rsidR="00570950" w:rsidRPr="005623C4" w:rsidRDefault="00570950" w:rsidP="00570950"/>
    <w:p w:rsidR="00093C25" w:rsidRPr="007C47F7" w:rsidRDefault="00093C25" w:rsidP="00570950">
      <w:pPr>
        <w:widowControl w:val="0"/>
        <w:tabs>
          <w:tab w:val="left" w:pos="1155"/>
        </w:tabs>
        <w:autoSpaceDE w:val="0"/>
        <w:ind w:right="-143"/>
        <w:rPr>
          <w:b/>
          <w:bCs/>
          <w:sz w:val="20"/>
          <w:szCs w:val="20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B34436" w:rsidRPr="007C47F7" w:rsidRDefault="00B34436" w:rsidP="00B34436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140278" w:rsidRPr="007C47F7" w:rsidRDefault="00140278" w:rsidP="00140278">
      <w:pPr>
        <w:widowControl w:val="0"/>
        <w:autoSpaceDE w:val="0"/>
        <w:ind w:right="-143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</w:p>
    <w:p w:rsidR="00EA1433" w:rsidRDefault="00EA1433" w:rsidP="007D78FC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EA1433" w:rsidRPr="00EA1433" w:rsidRDefault="00EA1433" w:rsidP="00EA1433">
      <w:pPr>
        <w:rPr>
          <w:sz w:val="20"/>
          <w:szCs w:val="20"/>
        </w:rPr>
      </w:pPr>
    </w:p>
    <w:p w:rsidR="00EA1433" w:rsidRDefault="00EA1433" w:rsidP="00EA1433">
      <w:pPr>
        <w:rPr>
          <w:sz w:val="20"/>
          <w:szCs w:val="20"/>
        </w:rPr>
      </w:pPr>
    </w:p>
    <w:p w:rsidR="00EA1433" w:rsidRDefault="00EA1433" w:rsidP="00EA1433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</w:p>
    <w:p w:rsidR="00EA1433" w:rsidRPr="0069667A" w:rsidRDefault="00EA1433" w:rsidP="00EA1433">
      <w:pPr>
        <w:spacing w:line="360" w:lineRule="auto"/>
        <w:jc w:val="center"/>
        <w:rPr>
          <w:b/>
          <w:bCs/>
          <w:sz w:val="28"/>
          <w:szCs w:val="28"/>
        </w:rPr>
      </w:pPr>
      <w:r w:rsidRPr="0069667A">
        <w:rPr>
          <w:b/>
          <w:bCs/>
          <w:sz w:val="28"/>
          <w:szCs w:val="28"/>
        </w:rPr>
        <w:t>СКИДКА 10% ПРИ ПОЛНОЙ ОПЛАТЕ!</w:t>
      </w:r>
    </w:p>
    <w:sectPr w:rsidR="00EA1433" w:rsidRPr="0069667A" w:rsidSect="00375FBD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5480E"/>
    <w:rsid w:val="00065E03"/>
    <w:rsid w:val="0008639C"/>
    <w:rsid w:val="00093C25"/>
    <w:rsid w:val="00094DEC"/>
    <w:rsid w:val="000A3469"/>
    <w:rsid w:val="000A3E1B"/>
    <w:rsid w:val="000A7072"/>
    <w:rsid w:val="000B5312"/>
    <w:rsid w:val="000C5C7D"/>
    <w:rsid w:val="000C6343"/>
    <w:rsid w:val="000D22CB"/>
    <w:rsid w:val="000E3068"/>
    <w:rsid w:val="00140278"/>
    <w:rsid w:val="00164569"/>
    <w:rsid w:val="0018799D"/>
    <w:rsid w:val="001E64B6"/>
    <w:rsid w:val="00213083"/>
    <w:rsid w:val="00220AA1"/>
    <w:rsid w:val="00254320"/>
    <w:rsid w:val="002550EA"/>
    <w:rsid w:val="00256702"/>
    <w:rsid w:val="00262BD8"/>
    <w:rsid w:val="002663CC"/>
    <w:rsid w:val="0027531E"/>
    <w:rsid w:val="002859BE"/>
    <w:rsid w:val="00293272"/>
    <w:rsid w:val="002A2CF3"/>
    <w:rsid w:val="003307D2"/>
    <w:rsid w:val="00344050"/>
    <w:rsid w:val="00354970"/>
    <w:rsid w:val="00375FBD"/>
    <w:rsid w:val="003E1284"/>
    <w:rsid w:val="004000F0"/>
    <w:rsid w:val="0040166D"/>
    <w:rsid w:val="00421925"/>
    <w:rsid w:val="00466822"/>
    <w:rsid w:val="004C3B1C"/>
    <w:rsid w:val="004D15F2"/>
    <w:rsid w:val="004D2C4E"/>
    <w:rsid w:val="004F5879"/>
    <w:rsid w:val="004F7BE5"/>
    <w:rsid w:val="0052330E"/>
    <w:rsid w:val="00537939"/>
    <w:rsid w:val="005421A8"/>
    <w:rsid w:val="00542C88"/>
    <w:rsid w:val="00570950"/>
    <w:rsid w:val="00577E0F"/>
    <w:rsid w:val="00580973"/>
    <w:rsid w:val="00587B7B"/>
    <w:rsid w:val="0059618E"/>
    <w:rsid w:val="00596A98"/>
    <w:rsid w:val="00637ACA"/>
    <w:rsid w:val="006455BB"/>
    <w:rsid w:val="00677528"/>
    <w:rsid w:val="006B0B6E"/>
    <w:rsid w:val="006C0554"/>
    <w:rsid w:val="006D56E5"/>
    <w:rsid w:val="006E5218"/>
    <w:rsid w:val="006F64FB"/>
    <w:rsid w:val="007267ED"/>
    <w:rsid w:val="00741928"/>
    <w:rsid w:val="00745ABC"/>
    <w:rsid w:val="00746385"/>
    <w:rsid w:val="00770A17"/>
    <w:rsid w:val="007733A1"/>
    <w:rsid w:val="00786CC9"/>
    <w:rsid w:val="007D78FC"/>
    <w:rsid w:val="007E1686"/>
    <w:rsid w:val="00805294"/>
    <w:rsid w:val="00813E3D"/>
    <w:rsid w:val="008147A1"/>
    <w:rsid w:val="00815A91"/>
    <w:rsid w:val="008368AF"/>
    <w:rsid w:val="00876B01"/>
    <w:rsid w:val="00882155"/>
    <w:rsid w:val="008C03CE"/>
    <w:rsid w:val="008D2A04"/>
    <w:rsid w:val="008E2ADB"/>
    <w:rsid w:val="009036D7"/>
    <w:rsid w:val="00904683"/>
    <w:rsid w:val="00924971"/>
    <w:rsid w:val="00936073"/>
    <w:rsid w:val="0095336C"/>
    <w:rsid w:val="00953659"/>
    <w:rsid w:val="00960FBE"/>
    <w:rsid w:val="00966542"/>
    <w:rsid w:val="00981D58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3DB3"/>
    <w:rsid w:val="00AC3C1D"/>
    <w:rsid w:val="00AD27E5"/>
    <w:rsid w:val="00AE4EB1"/>
    <w:rsid w:val="00B1697B"/>
    <w:rsid w:val="00B34436"/>
    <w:rsid w:val="00B460E4"/>
    <w:rsid w:val="00B75E02"/>
    <w:rsid w:val="00B9057C"/>
    <w:rsid w:val="00BF53C6"/>
    <w:rsid w:val="00BF5541"/>
    <w:rsid w:val="00C351FE"/>
    <w:rsid w:val="00C356F5"/>
    <w:rsid w:val="00C52F75"/>
    <w:rsid w:val="00C8674A"/>
    <w:rsid w:val="00C903E2"/>
    <w:rsid w:val="00CB15A6"/>
    <w:rsid w:val="00CB6D77"/>
    <w:rsid w:val="00D0345F"/>
    <w:rsid w:val="00D10F22"/>
    <w:rsid w:val="00D23802"/>
    <w:rsid w:val="00D46AF5"/>
    <w:rsid w:val="00D52ED0"/>
    <w:rsid w:val="00D549D6"/>
    <w:rsid w:val="00D54BA2"/>
    <w:rsid w:val="00D56BF5"/>
    <w:rsid w:val="00D65CBC"/>
    <w:rsid w:val="00DB43FD"/>
    <w:rsid w:val="00DD4F38"/>
    <w:rsid w:val="00DE3917"/>
    <w:rsid w:val="00E31607"/>
    <w:rsid w:val="00E33F8C"/>
    <w:rsid w:val="00E34675"/>
    <w:rsid w:val="00E56E0C"/>
    <w:rsid w:val="00E64BBA"/>
    <w:rsid w:val="00E70708"/>
    <w:rsid w:val="00E71B2C"/>
    <w:rsid w:val="00E75C44"/>
    <w:rsid w:val="00E77D70"/>
    <w:rsid w:val="00E862D3"/>
    <w:rsid w:val="00E9421E"/>
    <w:rsid w:val="00EA1433"/>
    <w:rsid w:val="00EA76A2"/>
    <w:rsid w:val="00EC72F9"/>
    <w:rsid w:val="00F100E9"/>
    <w:rsid w:val="00F1152B"/>
    <w:rsid w:val="00F77FF3"/>
    <w:rsid w:val="00F82106"/>
    <w:rsid w:val="00FB41A8"/>
    <w:rsid w:val="00FE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E6A8B7-FBC7-409B-844B-7F4DDC502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171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8</cp:revision>
  <cp:lastPrinted>2017-04-25T09:33:00Z</cp:lastPrinted>
  <dcterms:created xsi:type="dcterms:W3CDTF">2017-05-04T12:32:00Z</dcterms:created>
  <dcterms:modified xsi:type="dcterms:W3CDTF">2017-06-06T13:31:00Z</dcterms:modified>
</cp:coreProperties>
</file>