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36" w:rsidRDefault="00645465" w:rsidP="00386462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260" r:id="rId8"/>
        </w:pict>
      </w:r>
    </w:p>
    <w:p w:rsidR="00386462" w:rsidRPr="00386462" w:rsidRDefault="00386462" w:rsidP="00386462">
      <w:pPr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B34436" w:rsidRPr="009E735B" w:rsidRDefault="00B34436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9E735B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9E735B">
        <w:rPr>
          <w:b/>
          <w:bCs/>
          <w:sz w:val="28"/>
          <w:szCs w:val="28"/>
          <w:u w:val="single"/>
        </w:rPr>
        <w:t xml:space="preserve">ВОЗРАСТЕ </w:t>
      </w:r>
      <w:r w:rsidR="00C606C6" w:rsidRPr="009E735B">
        <w:rPr>
          <w:b/>
          <w:bCs/>
          <w:sz w:val="28"/>
          <w:szCs w:val="28"/>
          <w:u w:val="single"/>
        </w:rPr>
        <w:t>С</w:t>
      </w:r>
      <w:r w:rsidR="009E735B">
        <w:rPr>
          <w:b/>
          <w:bCs/>
          <w:sz w:val="28"/>
          <w:szCs w:val="28"/>
          <w:u w:val="single"/>
        </w:rPr>
        <w:t xml:space="preserve"> </w:t>
      </w:r>
      <w:r w:rsidR="003B7DBD" w:rsidRPr="009E735B">
        <w:rPr>
          <w:b/>
          <w:bCs/>
          <w:sz w:val="28"/>
          <w:szCs w:val="28"/>
          <w:u w:val="single"/>
        </w:rPr>
        <w:t>4</w:t>
      </w:r>
      <w:r w:rsidR="00C606C6" w:rsidRPr="009E735B">
        <w:rPr>
          <w:b/>
          <w:bCs/>
          <w:sz w:val="28"/>
          <w:szCs w:val="28"/>
          <w:u w:val="single"/>
        </w:rPr>
        <w:t xml:space="preserve">-х ДО </w:t>
      </w:r>
      <w:r w:rsidR="003B7DBD" w:rsidRPr="009E735B">
        <w:rPr>
          <w:b/>
          <w:bCs/>
          <w:sz w:val="28"/>
          <w:szCs w:val="28"/>
          <w:u w:val="single"/>
        </w:rPr>
        <w:t>5</w:t>
      </w:r>
      <w:r w:rsidR="00021D39" w:rsidRPr="009E735B">
        <w:rPr>
          <w:b/>
          <w:bCs/>
          <w:sz w:val="28"/>
          <w:szCs w:val="28"/>
          <w:u w:val="single"/>
        </w:rPr>
        <w:t>-</w:t>
      </w:r>
      <w:r w:rsidR="003B7DBD" w:rsidRPr="009E735B">
        <w:rPr>
          <w:b/>
          <w:bCs/>
          <w:sz w:val="28"/>
          <w:szCs w:val="28"/>
          <w:u w:val="single"/>
        </w:rPr>
        <w:t>ти</w:t>
      </w:r>
      <w:r w:rsidR="00021D39" w:rsidRPr="009E735B">
        <w:rPr>
          <w:b/>
          <w:bCs/>
          <w:sz w:val="28"/>
          <w:szCs w:val="28"/>
          <w:u w:val="single"/>
        </w:rPr>
        <w:t xml:space="preserve"> лет</w:t>
      </w:r>
    </w:p>
    <w:p w:rsidR="00386462" w:rsidRPr="009E735B" w:rsidRDefault="00386462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</w:p>
    <w:p w:rsidR="00386462" w:rsidRP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CC784A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Default="00386462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386462" w:rsidRDefault="00CC784A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CC784A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Цена услуги, руб.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790B3E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Педиатр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790B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Pr="00790B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стоматолог–</w:t>
            </w:r>
            <w:r w:rsidRPr="00790B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="00790B3E" w:rsidRPr="00790B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Оториноларинголог–бесплатно по полису ОМС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Кардиолог</w:t>
            </w:r>
            <w:r w:rsidR="003B7DBD">
              <w:rPr>
                <w:b/>
                <w:bCs/>
                <w:sz w:val="16"/>
                <w:szCs w:val="16"/>
              </w:rPr>
              <w:t>-</w:t>
            </w:r>
            <w:r w:rsidRPr="00790B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А</w:t>
            </w:r>
            <w:r w:rsidR="003B7DBD">
              <w:rPr>
                <w:b/>
                <w:bCs/>
                <w:sz w:val="16"/>
                <w:szCs w:val="16"/>
              </w:rPr>
              <w:t>кушер–гинеколог (для девочек)–</w:t>
            </w:r>
            <w:r w:rsidRPr="00790B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192F78" w:rsidRPr="003F02B2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Детский </w:t>
            </w:r>
            <w:r w:rsidR="00790B3E" w:rsidRPr="00790B3E">
              <w:rPr>
                <w:b/>
                <w:bCs/>
                <w:sz w:val="16"/>
                <w:szCs w:val="16"/>
              </w:rPr>
              <w:t>уро</w:t>
            </w:r>
            <w:r>
              <w:rPr>
                <w:b/>
                <w:bCs/>
                <w:sz w:val="16"/>
                <w:szCs w:val="16"/>
              </w:rPr>
              <w:t>лог-андролог (для мальчиков)–</w:t>
            </w:r>
            <w:r w:rsidR="00790B3E" w:rsidRPr="00790B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92F78" w:rsidRPr="00192F78" w:rsidRDefault="00790B3E" w:rsidP="003B7DBD">
            <w:pPr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Иссл</w:t>
            </w:r>
            <w:r w:rsidR="003B7DBD">
              <w:rPr>
                <w:b/>
                <w:bCs/>
                <w:sz w:val="16"/>
                <w:szCs w:val="16"/>
              </w:rPr>
              <w:t>едование уровня глюкозы в крови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92F78" w:rsidRPr="00CC784A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92F78" w:rsidRPr="00CC784A" w:rsidTr="004969AB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0B3E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4 года </w:t>
            </w:r>
          </w:p>
          <w:p w:rsidR="00192F78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  <w:p w:rsidR="00790B3E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192F78" w:rsidP="00192F78">
            <w:pPr>
              <w:spacing w:line="31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790B3E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  <w:p w:rsidR="00790B3E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  <w:p w:rsidR="00790B3E" w:rsidRPr="00192F78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0B3E" w:rsidRDefault="00790B3E" w:rsidP="00790B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Общий анализ крови</w:t>
            </w:r>
          </w:p>
          <w:p w:rsidR="00790B3E" w:rsidRPr="00790B3E" w:rsidRDefault="00790B3E" w:rsidP="00790B3E">
            <w:pPr>
              <w:rPr>
                <w:b/>
                <w:sz w:val="16"/>
                <w:szCs w:val="16"/>
              </w:rPr>
            </w:pPr>
          </w:p>
          <w:p w:rsidR="00192F78" w:rsidRPr="00790B3E" w:rsidRDefault="00790B3E" w:rsidP="00790B3E">
            <w:pPr>
              <w:rPr>
                <w:b/>
                <w:sz w:val="16"/>
                <w:szCs w:val="16"/>
              </w:rPr>
            </w:pPr>
            <w:r w:rsidRPr="00790B3E">
              <w:rPr>
                <w:b/>
                <w:sz w:val="16"/>
                <w:szCs w:val="16"/>
              </w:rPr>
              <w:t xml:space="preserve">Общий анализ мочи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5 лет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Педиатр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хирург–б</w:t>
            </w:r>
            <w:r w:rsidRPr="00790B3E">
              <w:rPr>
                <w:b/>
                <w:bCs/>
                <w:sz w:val="16"/>
                <w:szCs w:val="16"/>
              </w:rPr>
              <w:t>есплатно по полису ОМС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790B3E" w:rsidRPr="00790B3E" w:rsidRDefault="00790B3E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  <w:p w:rsidR="00192F78" w:rsidRPr="007C7884" w:rsidRDefault="00192F78" w:rsidP="00192F78">
            <w:pPr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Исследование уровня глюкозы в крови</w:t>
            </w:r>
          </w:p>
          <w:p w:rsidR="003B7DBD" w:rsidRDefault="003B7DBD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Ультр</w:t>
            </w:r>
            <w:r>
              <w:rPr>
                <w:b/>
                <w:bCs/>
                <w:sz w:val="16"/>
                <w:szCs w:val="16"/>
              </w:rPr>
              <w:t>азвуковое исследование органов: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Брюшной полости + почки 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Сердца</w:t>
            </w:r>
          </w:p>
          <w:p w:rsidR="00192F78" w:rsidRPr="00192F78" w:rsidRDefault="00192F78" w:rsidP="00790B3E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9E735B" w:rsidRDefault="009E735B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9E735B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3B7DBD">
        <w:rPr>
          <w:b/>
          <w:sz w:val="28"/>
          <w:szCs w:val="28"/>
        </w:rPr>
        <w:t>78</w:t>
      </w:r>
      <w:r w:rsidR="00192F78">
        <w:rPr>
          <w:b/>
          <w:sz w:val="28"/>
          <w:szCs w:val="28"/>
        </w:rPr>
        <w:t>60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C606C6" w:rsidRPr="00386462" w:rsidRDefault="00C606C6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6F51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531D8"/>
    <w:rsid w:val="00164569"/>
    <w:rsid w:val="00171DFE"/>
    <w:rsid w:val="0018799D"/>
    <w:rsid w:val="00192F78"/>
    <w:rsid w:val="001E64B6"/>
    <w:rsid w:val="00213083"/>
    <w:rsid w:val="00220AA1"/>
    <w:rsid w:val="002311F0"/>
    <w:rsid w:val="002550EA"/>
    <w:rsid w:val="00256702"/>
    <w:rsid w:val="00262BD8"/>
    <w:rsid w:val="002663CC"/>
    <w:rsid w:val="00266BD9"/>
    <w:rsid w:val="002859BE"/>
    <w:rsid w:val="002A2CF3"/>
    <w:rsid w:val="002D3B92"/>
    <w:rsid w:val="00344050"/>
    <w:rsid w:val="00386462"/>
    <w:rsid w:val="003A6130"/>
    <w:rsid w:val="003B7DBD"/>
    <w:rsid w:val="003E1284"/>
    <w:rsid w:val="004000F0"/>
    <w:rsid w:val="0040166D"/>
    <w:rsid w:val="00466822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77E0F"/>
    <w:rsid w:val="00580973"/>
    <w:rsid w:val="00587B7B"/>
    <w:rsid w:val="00592E19"/>
    <w:rsid w:val="0059618E"/>
    <w:rsid w:val="00596A98"/>
    <w:rsid w:val="00637ACA"/>
    <w:rsid w:val="00645465"/>
    <w:rsid w:val="006455BB"/>
    <w:rsid w:val="00677528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90B3E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E0675"/>
    <w:rsid w:val="008E2ADB"/>
    <w:rsid w:val="009036D7"/>
    <w:rsid w:val="00904683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E735B"/>
    <w:rsid w:val="009F43A8"/>
    <w:rsid w:val="00A02D5C"/>
    <w:rsid w:val="00A07EE1"/>
    <w:rsid w:val="00A22289"/>
    <w:rsid w:val="00A30F40"/>
    <w:rsid w:val="00A37E15"/>
    <w:rsid w:val="00A5265F"/>
    <w:rsid w:val="00A83FC4"/>
    <w:rsid w:val="00AB3DB3"/>
    <w:rsid w:val="00AC3C1D"/>
    <w:rsid w:val="00AE4EB1"/>
    <w:rsid w:val="00B1697B"/>
    <w:rsid w:val="00B34436"/>
    <w:rsid w:val="00B460E4"/>
    <w:rsid w:val="00B75E02"/>
    <w:rsid w:val="00B9057C"/>
    <w:rsid w:val="00BD1BE2"/>
    <w:rsid w:val="00BF53C6"/>
    <w:rsid w:val="00BF5541"/>
    <w:rsid w:val="00C351FE"/>
    <w:rsid w:val="00C356F5"/>
    <w:rsid w:val="00C52F75"/>
    <w:rsid w:val="00C606C6"/>
    <w:rsid w:val="00C8674A"/>
    <w:rsid w:val="00C903E2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E31607"/>
    <w:rsid w:val="00E34675"/>
    <w:rsid w:val="00E5027C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77FF3"/>
    <w:rsid w:val="00F82106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0F5AF-3171-4777-9D9B-10E316DB3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5</cp:revision>
  <cp:lastPrinted>2017-05-05T07:13:00Z</cp:lastPrinted>
  <dcterms:created xsi:type="dcterms:W3CDTF">2017-06-08T20:20:00Z</dcterms:created>
  <dcterms:modified xsi:type="dcterms:W3CDTF">2017-06-13T12:18:00Z</dcterms:modified>
</cp:coreProperties>
</file>