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8FC" w:rsidRPr="00B34436" w:rsidRDefault="00401943" w:rsidP="00B34436">
      <w:pPr>
        <w:jc w:val="both"/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pt;margin-top:-6.2pt;width:522.2pt;height:110.35pt;z-index:-251658752;visibility:visible;mso-wrap-edited:t" wrapcoords="-31 0 -31 21447 10963 21610 21600 21447 21600 0 -31 0">
            <v:imagedata r:id="rId7" o:title=""/>
            <w10:wrap type="tight"/>
          </v:shape>
          <o:OLEObject Type="Embed" ProgID="Word.Picture.8" ShapeID="_x0000_s1026" DrawAspect="Content" ObjectID="_1558271749" r:id="rId8"/>
        </w:pict>
      </w:r>
      <w:r w:rsidR="007D78FC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</w:t>
      </w:r>
      <w:r w:rsidR="0008639C">
        <w:t xml:space="preserve">  </w:t>
      </w:r>
      <w:r w:rsidR="00985D26">
        <w:rPr>
          <w:b/>
          <w:bCs/>
          <w:color w:val="333399"/>
          <w:sz w:val="28"/>
          <w:szCs w:val="28"/>
        </w:rPr>
        <w:t xml:space="preserve">          </w:t>
      </w:r>
    </w:p>
    <w:p w:rsidR="00B34436" w:rsidRDefault="00B34436" w:rsidP="00093C25">
      <w:pPr>
        <w:widowControl w:val="0"/>
        <w:autoSpaceDE w:val="0"/>
        <w:ind w:right="-143"/>
        <w:rPr>
          <w:b/>
          <w:bCs/>
          <w:sz w:val="30"/>
          <w:szCs w:val="30"/>
          <w:u w:val="single"/>
        </w:rPr>
      </w:pPr>
    </w:p>
    <w:p w:rsidR="00B34436" w:rsidRDefault="00B34436" w:rsidP="00B34436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  <w:bookmarkStart w:id="0" w:name="_GoBack"/>
      <w:bookmarkEnd w:id="0"/>
    </w:p>
    <w:p w:rsidR="00093C25" w:rsidRDefault="00570950" w:rsidP="00093C25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ПАТРОНАЖ РЕБЕНКА В ВОЗРАСТЕ С 3-х  ДО 4</w:t>
      </w:r>
      <w:r w:rsidR="00093C25">
        <w:rPr>
          <w:b/>
          <w:bCs/>
          <w:sz w:val="30"/>
          <w:szCs w:val="30"/>
          <w:u w:val="single"/>
        </w:rPr>
        <w:t>-х лет</w:t>
      </w:r>
    </w:p>
    <w:p w:rsidR="00093C25" w:rsidRDefault="00093C25" w:rsidP="00093C25">
      <w:pPr>
        <w:widowControl w:val="0"/>
        <w:autoSpaceDE w:val="0"/>
        <w:ind w:right="-143"/>
        <w:rPr>
          <w:b/>
          <w:bCs/>
          <w:sz w:val="20"/>
          <w:szCs w:val="20"/>
        </w:rPr>
      </w:pPr>
    </w:p>
    <w:p w:rsidR="00093C25" w:rsidRDefault="00093C25" w:rsidP="00093C25">
      <w:pPr>
        <w:widowControl w:val="0"/>
        <w:autoSpaceDE w:val="0"/>
        <w:ind w:right="-143"/>
        <w:rPr>
          <w:b/>
          <w:bCs/>
          <w:sz w:val="20"/>
          <w:szCs w:val="20"/>
        </w:rPr>
      </w:pPr>
    </w:p>
    <w:p w:rsidR="00570950" w:rsidRPr="007C47F7" w:rsidRDefault="00570950" w:rsidP="00570950">
      <w:pPr>
        <w:widowControl w:val="0"/>
        <w:tabs>
          <w:tab w:val="left" w:pos="1155"/>
        </w:tabs>
        <w:autoSpaceDE w:val="0"/>
        <w:ind w:right="-14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</w:p>
    <w:tbl>
      <w:tblPr>
        <w:tblStyle w:val="a6"/>
        <w:tblW w:w="10598" w:type="dxa"/>
        <w:tblLook w:val="04A0" w:firstRow="1" w:lastRow="0" w:firstColumn="1" w:lastColumn="0" w:noHBand="0" w:noVBand="1"/>
      </w:tblPr>
      <w:tblGrid>
        <w:gridCol w:w="1624"/>
        <w:gridCol w:w="3824"/>
        <w:gridCol w:w="5150"/>
      </w:tblGrid>
      <w:tr w:rsidR="00570950" w:rsidTr="00570950">
        <w:tc>
          <w:tcPr>
            <w:tcW w:w="1624" w:type="dxa"/>
          </w:tcPr>
          <w:p w:rsidR="00570950" w:rsidRPr="00FE22CC" w:rsidRDefault="00570950" w:rsidP="00E61BAD">
            <w:pPr>
              <w:snapToGrid w:val="0"/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570950" w:rsidRPr="00FE22CC" w:rsidRDefault="00570950" w:rsidP="00E61BAD">
            <w:pPr>
              <w:spacing w:line="312" w:lineRule="auto"/>
              <w:jc w:val="center"/>
              <w:rPr>
                <w:sz w:val="22"/>
                <w:szCs w:val="22"/>
              </w:rPr>
            </w:pPr>
            <w:r w:rsidRPr="00FE22CC">
              <w:rPr>
                <w:b/>
                <w:bCs/>
                <w:sz w:val="22"/>
                <w:szCs w:val="22"/>
              </w:rPr>
              <w:t>Возраст</w:t>
            </w:r>
          </w:p>
        </w:tc>
        <w:tc>
          <w:tcPr>
            <w:tcW w:w="3824" w:type="dxa"/>
          </w:tcPr>
          <w:p w:rsidR="00570950" w:rsidRPr="00FE22CC" w:rsidRDefault="00570950" w:rsidP="00E61BAD">
            <w:pPr>
              <w:snapToGrid w:val="0"/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570950" w:rsidRPr="00FE22CC" w:rsidRDefault="00570950" w:rsidP="00E61BAD">
            <w:pPr>
              <w:spacing w:line="312" w:lineRule="auto"/>
              <w:jc w:val="center"/>
              <w:rPr>
                <w:sz w:val="22"/>
                <w:szCs w:val="22"/>
              </w:rPr>
            </w:pPr>
            <w:r w:rsidRPr="00FE22CC">
              <w:rPr>
                <w:b/>
                <w:bCs/>
                <w:sz w:val="22"/>
                <w:szCs w:val="22"/>
              </w:rPr>
              <w:t>Осмотры врачами - специалистами</w:t>
            </w:r>
          </w:p>
        </w:tc>
        <w:tc>
          <w:tcPr>
            <w:tcW w:w="5150" w:type="dxa"/>
          </w:tcPr>
          <w:p w:rsidR="00570950" w:rsidRPr="00FE22CC" w:rsidRDefault="00570950" w:rsidP="00E61BAD">
            <w:pPr>
              <w:snapToGrid w:val="0"/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570950" w:rsidRDefault="00570950" w:rsidP="00E61BAD">
            <w:pPr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  <w:r w:rsidRPr="00FE22CC">
              <w:rPr>
                <w:b/>
                <w:bCs/>
                <w:sz w:val="22"/>
                <w:szCs w:val="22"/>
              </w:rPr>
              <w:t>Лабораторные, функциональные</w:t>
            </w:r>
          </w:p>
          <w:p w:rsidR="00570950" w:rsidRPr="00FE22CC" w:rsidRDefault="00570950" w:rsidP="00E61BAD">
            <w:pPr>
              <w:spacing w:line="312" w:lineRule="auto"/>
              <w:jc w:val="center"/>
              <w:rPr>
                <w:sz w:val="22"/>
                <w:szCs w:val="22"/>
              </w:rPr>
            </w:pPr>
            <w:r w:rsidRPr="00FE22CC">
              <w:rPr>
                <w:b/>
                <w:bCs/>
                <w:sz w:val="22"/>
                <w:szCs w:val="22"/>
              </w:rPr>
              <w:t xml:space="preserve"> и иные исследования</w:t>
            </w:r>
          </w:p>
        </w:tc>
      </w:tr>
      <w:tr w:rsidR="00570950" w:rsidTr="00570950">
        <w:trPr>
          <w:trHeight w:val="70"/>
        </w:trPr>
        <w:tc>
          <w:tcPr>
            <w:tcW w:w="1624" w:type="dxa"/>
          </w:tcPr>
          <w:p w:rsidR="00570950" w:rsidRDefault="00570950" w:rsidP="00E61BAD">
            <w:pPr>
              <w:rPr>
                <w:b/>
                <w:sz w:val="16"/>
                <w:szCs w:val="16"/>
              </w:rPr>
            </w:pPr>
          </w:p>
          <w:p w:rsidR="00570950" w:rsidRPr="00085C72" w:rsidRDefault="00570950" w:rsidP="00E61BAD">
            <w:pPr>
              <w:rPr>
                <w:b/>
                <w:sz w:val="16"/>
                <w:szCs w:val="16"/>
              </w:rPr>
            </w:pPr>
            <w:r w:rsidRPr="00085C72">
              <w:rPr>
                <w:b/>
                <w:sz w:val="16"/>
                <w:szCs w:val="16"/>
              </w:rPr>
              <w:t>3 года</w:t>
            </w:r>
          </w:p>
        </w:tc>
        <w:tc>
          <w:tcPr>
            <w:tcW w:w="3824" w:type="dxa"/>
          </w:tcPr>
          <w:p w:rsidR="00570950" w:rsidRDefault="00570950" w:rsidP="00A9524A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  <w:p w:rsidR="00570950" w:rsidRDefault="00570950" w:rsidP="00A9524A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 – бесплатно по полису ОМС</w:t>
            </w:r>
          </w:p>
          <w:p w:rsidR="00570950" w:rsidRDefault="00570950" w:rsidP="00A9524A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 – бесплатно по полису ОМС</w:t>
            </w:r>
          </w:p>
          <w:p w:rsidR="00570950" w:rsidRDefault="00570950" w:rsidP="00A9524A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стоматолог – бесплатно по полису ОМС</w:t>
            </w:r>
          </w:p>
          <w:p w:rsidR="00570950" w:rsidRDefault="00570950" w:rsidP="00A9524A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Офтальмолог – бесплатно по полису ОМС</w:t>
            </w:r>
          </w:p>
          <w:p w:rsidR="00570950" w:rsidRDefault="00570950" w:rsidP="00A9524A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Оториноларинголог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–   бесплатно по полису ОМС </w:t>
            </w:r>
          </w:p>
          <w:p w:rsidR="00570950" w:rsidRDefault="00570950" w:rsidP="00A9524A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Акушер – гинеколог (для девочек) – </w:t>
            </w:r>
            <w:r w:rsidRPr="00FE22CC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70950" w:rsidRDefault="00570950" w:rsidP="00A9524A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proofErr w:type="gramStart"/>
            <w:r>
              <w:rPr>
                <w:b/>
                <w:bCs/>
                <w:sz w:val="16"/>
                <w:szCs w:val="16"/>
              </w:rPr>
              <w:t>Детский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 уролог-</w:t>
            </w:r>
            <w:proofErr w:type="spellStart"/>
            <w:r>
              <w:rPr>
                <w:b/>
                <w:bCs/>
                <w:sz w:val="16"/>
                <w:szCs w:val="16"/>
              </w:rPr>
              <w:t>андролог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(для мальчиков) –  </w:t>
            </w:r>
            <w:r w:rsidRPr="00FE22CC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AA5311" w:rsidRDefault="00AA5311" w:rsidP="00E61BAD"/>
        </w:tc>
        <w:tc>
          <w:tcPr>
            <w:tcW w:w="5150" w:type="dxa"/>
          </w:tcPr>
          <w:p w:rsidR="00570950" w:rsidRDefault="00570950" w:rsidP="00E61BAD">
            <w:pPr>
              <w:tabs>
                <w:tab w:val="right" w:pos="4887"/>
              </w:tabs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 р.</w:t>
            </w:r>
          </w:p>
          <w:p w:rsidR="00570950" w:rsidRDefault="00570950" w:rsidP="00E61BAD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                                                                                     350 р.</w:t>
            </w:r>
          </w:p>
          <w:p w:rsidR="00A9524A" w:rsidRPr="00A9524A" w:rsidRDefault="00570950" w:rsidP="00A9524A">
            <w:pPr>
              <w:spacing w:line="240" w:lineRule="atLeast"/>
            </w:pPr>
            <w:r>
              <w:rPr>
                <w:b/>
                <w:bCs/>
                <w:sz w:val="16"/>
                <w:szCs w:val="16"/>
              </w:rPr>
              <w:t>Общий анализ мочи                                                                            150 р.</w:t>
            </w:r>
          </w:p>
          <w:p w:rsidR="00570950" w:rsidRDefault="00570950" w:rsidP="00A9524A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Исследование уровня глюкозы в крови                                           80 р.</w:t>
            </w:r>
          </w:p>
          <w:p w:rsidR="00570950" w:rsidRPr="00085C72" w:rsidRDefault="00570950" w:rsidP="00E61BAD"/>
        </w:tc>
      </w:tr>
      <w:tr w:rsidR="00570950" w:rsidTr="00570950">
        <w:tc>
          <w:tcPr>
            <w:tcW w:w="1624" w:type="dxa"/>
          </w:tcPr>
          <w:p w:rsidR="00570950" w:rsidRDefault="00570950" w:rsidP="00E61BAD">
            <w:pPr>
              <w:rPr>
                <w:b/>
                <w:sz w:val="16"/>
                <w:szCs w:val="16"/>
              </w:rPr>
            </w:pPr>
          </w:p>
          <w:p w:rsidR="00570950" w:rsidRPr="00085C72" w:rsidRDefault="00570950" w:rsidP="00E61BAD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 года 6 месяцев</w:t>
            </w:r>
          </w:p>
        </w:tc>
        <w:tc>
          <w:tcPr>
            <w:tcW w:w="3824" w:type="dxa"/>
          </w:tcPr>
          <w:p w:rsidR="00570950" w:rsidRDefault="00570950" w:rsidP="00E61BAD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Педиатр </w:t>
            </w:r>
          </w:p>
        </w:tc>
        <w:tc>
          <w:tcPr>
            <w:tcW w:w="5150" w:type="dxa"/>
          </w:tcPr>
          <w:p w:rsidR="00570950" w:rsidRDefault="00570950" w:rsidP="00E61BAD">
            <w:pPr>
              <w:tabs>
                <w:tab w:val="right" w:pos="4887"/>
              </w:tabs>
              <w:spacing w:line="360" w:lineRule="auto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700 р.</w:t>
            </w:r>
          </w:p>
          <w:p w:rsidR="00570950" w:rsidRDefault="00570950" w:rsidP="00E61BAD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ab/>
              <w:t>Общий анализ крови                                                                          350 р.</w:t>
            </w:r>
          </w:p>
          <w:p w:rsidR="00570950" w:rsidRDefault="00570950" w:rsidP="00E61BAD">
            <w:pPr>
              <w:tabs>
                <w:tab w:val="left" w:pos="180"/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                                                                           150 р.</w:t>
            </w:r>
            <w:r>
              <w:rPr>
                <w:b/>
                <w:bCs/>
                <w:sz w:val="16"/>
                <w:szCs w:val="16"/>
              </w:rPr>
              <w:tab/>
            </w:r>
          </w:p>
        </w:tc>
      </w:tr>
      <w:tr w:rsidR="00570950" w:rsidTr="00570950">
        <w:tc>
          <w:tcPr>
            <w:tcW w:w="1624" w:type="dxa"/>
          </w:tcPr>
          <w:p w:rsidR="00570950" w:rsidRDefault="00570950" w:rsidP="00E61BAD">
            <w:pPr>
              <w:rPr>
                <w:b/>
                <w:sz w:val="16"/>
                <w:szCs w:val="16"/>
              </w:rPr>
            </w:pPr>
          </w:p>
          <w:p w:rsidR="00570950" w:rsidRPr="00085C72" w:rsidRDefault="00570950" w:rsidP="00E61BAD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  <w:r w:rsidRPr="00085C72">
              <w:rPr>
                <w:b/>
                <w:sz w:val="16"/>
                <w:szCs w:val="16"/>
              </w:rPr>
              <w:t xml:space="preserve"> года</w:t>
            </w:r>
          </w:p>
        </w:tc>
        <w:tc>
          <w:tcPr>
            <w:tcW w:w="3824" w:type="dxa"/>
          </w:tcPr>
          <w:p w:rsidR="00570950" w:rsidRDefault="00570950" w:rsidP="00A9524A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  <w:p w:rsidR="00570950" w:rsidRDefault="00570950" w:rsidP="00A9524A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 – бесплатно по полису ОМС</w:t>
            </w:r>
          </w:p>
          <w:p w:rsidR="00570950" w:rsidRDefault="00570950" w:rsidP="00A9524A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</w:p>
          <w:p w:rsidR="00570950" w:rsidRDefault="00570950" w:rsidP="00A9524A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</w:p>
          <w:p w:rsidR="00570950" w:rsidRDefault="00570950" w:rsidP="00A9524A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</w:p>
          <w:p w:rsidR="00570950" w:rsidRDefault="00570950" w:rsidP="00A9524A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</w:p>
          <w:p w:rsidR="00A9524A" w:rsidRDefault="00A9524A" w:rsidP="00A9524A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</w:p>
          <w:p w:rsidR="00570950" w:rsidRDefault="00570950" w:rsidP="00A9524A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Реакция Манту</w:t>
            </w:r>
          </w:p>
          <w:p w:rsidR="00570950" w:rsidRDefault="00570950" w:rsidP="00A9524A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Оформление справки в бассейн</w:t>
            </w:r>
          </w:p>
          <w:p w:rsidR="00570950" w:rsidRDefault="00570950" w:rsidP="00A9524A">
            <w:pPr>
              <w:spacing w:line="240" w:lineRule="atLeast"/>
            </w:pPr>
            <w:r>
              <w:rPr>
                <w:b/>
                <w:bCs/>
                <w:sz w:val="16"/>
                <w:szCs w:val="16"/>
              </w:rPr>
              <w:t>Оформление карты 026-У в детский сад</w:t>
            </w:r>
          </w:p>
        </w:tc>
        <w:tc>
          <w:tcPr>
            <w:tcW w:w="5150" w:type="dxa"/>
          </w:tcPr>
          <w:p w:rsidR="00570950" w:rsidRDefault="00570950" w:rsidP="00E61BAD">
            <w:pPr>
              <w:jc w:val="right"/>
            </w:pPr>
            <w:r>
              <w:rPr>
                <w:b/>
                <w:bCs/>
                <w:sz w:val="16"/>
                <w:szCs w:val="16"/>
              </w:rPr>
              <w:t xml:space="preserve">  700 р.</w:t>
            </w:r>
          </w:p>
          <w:p w:rsidR="00570950" w:rsidRDefault="00570950" w:rsidP="00A9524A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                                                                          350 р.</w:t>
            </w:r>
          </w:p>
          <w:p w:rsidR="00570950" w:rsidRDefault="00570950" w:rsidP="00A9524A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                                                                            150 р.</w:t>
            </w:r>
          </w:p>
          <w:p w:rsidR="00570950" w:rsidRDefault="00570950" w:rsidP="00A9524A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Исследование уровня глюкозы в крови                                           80 р.</w:t>
            </w:r>
          </w:p>
          <w:p w:rsidR="00570950" w:rsidRDefault="00570950" w:rsidP="00A9524A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Ультразвуковое исследование органов:</w:t>
            </w:r>
            <w:r>
              <w:rPr>
                <w:b/>
                <w:bCs/>
                <w:sz w:val="16"/>
                <w:szCs w:val="16"/>
              </w:rPr>
              <w:tab/>
            </w:r>
          </w:p>
          <w:p w:rsidR="00570950" w:rsidRDefault="00570950" w:rsidP="00A9524A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Брюшной полости + почки                                                              1000 р.</w:t>
            </w:r>
          </w:p>
          <w:p w:rsidR="00570950" w:rsidRDefault="00570950" w:rsidP="00A9524A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 w:rsidRPr="00AC5BC5">
              <w:rPr>
                <w:b/>
                <w:bCs/>
                <w:sz w:val="16"/>
                <w:szCs w:val="16"/>
              </w:rPr>
              <w:t xml:space="preserve">Сердца                                                                  </w:t>
            </w:r>
            <w:r>
              <w:rPr>
                <w:b/>
                <w:bCs/>
                <w:sz w:val="16"/>
                <w:szCs w:val="16"/>
              </w:rPr>
              <w:t xml:space="preserve">                               11</w:t>
            </w:r>
            <w:r w:rsidRPr="00AC5BC5">
              <w:rPr>
                <w:b/>
                <w:bCs/>
                <w:sz w:val="16"/>
                <w:szCs w:val="16"/>
              </w:rPr>
              <w:t>00 р.</w:t>
            </w:r>
          </w:p>
          <w:p w:rsidR="00570950" w:rsidRDefault="00570950" w:rsidP="00A9524A">
            <w:pPr>
              <w:spacing w:line="240" w:lineRule="atLeast"/>
              <w:jc w:val="right"/>
            </w:pPr>
            <w:r>
              <w:rPr>
                <w:b/>
                <w:bCs/>
                <w:sz w:val="16"/>
                <w:szCs w:val="16"/>
              </w:rPr>
              <w:t xml:space="preserve">  500 р.</w:t>
            </w:r>
          </w:p>
          <w:p w:rsidR="00570950" w:rsidRDefault="00570950" w:rsidP="00A9524A">
            <w:pPr>
              <w:spacing w:line="240" w:lineRule="atLeas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500 р.</w:t>
            </w:r>
          </w:p>
          <w:p w:rsidR="00570950" w:rsidRDefault="00570950" w:rsidP="00A9524A">
            <w:pPr>
              <w:spacing w:line="240" w:lineRule="atLeas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1000 р.</w:t>
            </w:r>
          </w:p>
          <w:p w:rsidR="007679A5" w:rsidRPr="005F28B8" w:rsidRDefault="007679A5" w:rsidP="00A9524A">
            <w:pPr>
              <w:spacing w:line="240" w:lineRule="atLeast"/>
              <w:jc w:val="right"/>
            </w:pPr>
          </w:p>
        </w:tc>
      </w:tr>
    </w:tbl>
    <w:p w:rsidR="00570950" w:rsidRDefault="00570950" w:rsidP="00570950">
      <w:pPr>
        <w:spacing w:line="312" w:lineRule="auto"/>
        <w:jc w:val="right"/>
      </w:pPr>
      <w:r>
        <w:rPr>
          <w:b/>
          <w:sz w:val="22"/>
          <w:szCs w:val="22"/>
        </w:rPr>
        <w:t>ИТОГО: 7860  р.</w:t>
      </w:r>
    </w:p>
    <w:p w:rsidR="00570950" w:rsidRDefault="00570950" w:rsidP="00570950"/>
    <w:p w:rsidR="00570950" w:rsidRPr="005623C4" w:rsidRDefault="00570950" w:rsidP="00570950"/>
    <w:p w:rsidR="00093C25" w:rsidRPr="007C47F7" w:rsidRDefault="00093C25" w:rsidP="00570950">
      <w:pPr>
        <w:widowControl w:val="0"/>
        <w:tabs>
          <w:tab w:val="left" w:pos="1155"/>
        </w:tabs>
        <w:autoSpaceDE w:val="0"/>
        <w:ind w:right="-143"/>
        <w:rPr>
          <w:b/>
          <w:bCs/>
          <w:sz w:val="20"/>
          <w:szCs w:val="20"/>
        </w:rPr>
      </w:pPr>
    </w:p>
    <w:p w:rsidR="00B34436" w:rsidRDefault="00B34436" w:rsidP="00B34436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</w:p>
    <w:p w:rsidR="00B34436" w:rsidRPr="007C47F7" w:rsidRDefault="00B34436" w:rsidP="00B34436">
      <w:pPr>
        <w:widowControl w:val="0"/>
        <w:autoSpaceDE w:val="0"/>
        <w:ind w:right="-143"/>
        <w:rPr>
          <w:b/>
          <w:bCs/>
          <w:sz w:val="20"/>
          <w:szCs w:val="20"/>
        </w:rPr>
      </w:pPr>
    </w:p>
    <w:p w:rsidR="00140278" w:rsidRPr="007C47F7" w:rsidRDefault="00140278" w:rsidP="00140278">
      <w:pPr>
        <w:widowControl w:val="0"/>
        <w:autoSpaceDE w:val="0"/>
        <w:ind w:right="-143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                      </w:t>
      </w:r>
    </w:p>
    <w:p w:rsidR="00A57231" w:rsidRDefault="00A57231" w:rsidP="007D78FC">
      <w:pPr>
        <w:widowControl w:val="0"/>
        <w:autoSpaceDE w:val="0"/>
        <w:ind w:right="-143"/>
        <w:rPr>
          <w:b/>
          <w:bCs/>
          <w:sz w:val="20"/>
          <w:szCs w:val="20"/>
        </w:rPr>
      </w:pPr>
    </w:p>
    <w:p w:rsidR="00A57231" w:rsidRPr="00A57231" w:rsidRDefault="00A57231" w:rsidP="00A57231">
      <w:pPr>
        <w:rPr>
          <w:sz w:val="20"/>
          <w:szCs w:val="20"/>
        </w:rPr>
      </w:pPr>
    </w:p>
    <w:p w:rsidR="00A57231" w:rsidRPr="00A57231" w:rsidRDefault="00A57231" w:rsidP="00A57231">
      <w:pPr>
        <w:rPr>
          <w:sz w:val="20"/>
          <w:szCs w:val="20"/>
        </w:rPr>
      </w:pPr>
    </w:p>
    <w:p w:rsidR="00A57231" w:rsidRPr="00A57231" w:rsidRDefault="00A57231" w:rsidP="00A57231">
      <w:pPr>
        <w:rPr>
          <w:sz w:val="20"/>
          <w:szCs w:val="20"/>
        </w:rPr>
      </w:pPr>
    </w:p>
    <w:p w:rsidR="00A57231" w:rsidRPr="00A57231" w:rsidRDefault="00A57231" w:rsidP="00A57231">
      <w:pPr>
        <w:rPr>
          <w:sz w:val="20"/>
          <w:szCs w:val="20"/>
        </w:rPr>
      </w:pPr>
    </w:p>
    <w:p w:rsidR="00A57231" w:rsidRDefault="00A57231" w:rsidP="00A57231">
      <w:pPr>
        <w:rPr>
          <w:sz w:val="20"/>
          <w:szCs w:val="20"/>
        </w:rPr>
      </w:pPr>
    </w:p>
    <w:p w:rsidR="00A57231" w:rsidRPr="0069667A" w:rsidRDefault="00A57231" w:rsidP="00A57231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sz w:val="20"/>
          <w:szCs w:val="20"/>
        </w:rPr>
        <w:tab/>
      </w:r>
      <w:r w:rsidRPr="0069667A">
        <w:rPr>
          <w:b/>
          <w:bCs/>
          <w:sz w:val="28"/>
          <w:szCs w:val="28"/>
        </w:rPr>
        <w:t>СКИДКА 10% ПРИ ПОЛНОЙ ОПЛАТЕ!</w:t>
      </w:r>
    </w:p>
    <w:sectPr w:rsidR="00A57231" w:rsidRPr="0069667A" w:rsidSect="00A9524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b/>
        <w:i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b/>
        <w:i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  <w:rPr>
        <w:b/>
        <w:i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5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48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b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8">
    <w:nsid w:val="10BE0E4F"/>
    <w:multiLevelType w:val="hybridMultilevel"/>
    <w:tmpl w:val="7DB04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1E5AED"/>
    <w:multiLevelType w:val="hybridMultilevel"/>
    <w:tmpl w:val="6B9CA07A"/>
    <w:lvl w:ilvl="0" w:tplc="5F2460BC">
      <w:start w:val="6000"/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0">
    <w:nsid w:val="5883577F"/>
    <w:multiLevelType w:val="hybridMultilevel"/>
    <w:tmpl w:val="8C5C3FAC"/>
    <w:lvl w:ilvl="0" w:tplc="BC42A3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9D173B1"/>
    <w:multiLevelType w:val="hybridMultilevel"/>
    <w:tmpl w:val="CDB4E84A"/>
    <w:lvl w:ilvl="0" w:tplc="E96A22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C65775D"/>
    <w:multiLevelType w:val="hybridMultilevel"/>
    <w:tmpl w:val="52644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44718"/>
    <w:multiLevelType w:val="hybridMultilevel"/>
    <w:tmpl w:val="EA7C47E8"/>
    <w:lvl w:ilvl="0" w:tplc="B4E4FBD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6"/>
    <w:lvlOverride w:ilvl="0">
      <w:startOverride w:val="1"/>
    </w:lvlOverride>
  </w:num>
  <w:num w:numId="9">
    <w:abstractNumId w:val="1"/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D56BF5"/>
    <w:rsid w:val="0002049D"/>
    <w:rsid w:val="0005480E"/>
    <w:rsid w:val="00065E03"/>
    <w:rsid w:val="0008639C"/>
    <w:rsid w:val="00093C25"/>
    <w:rsid w:val="00094DEC"/>
    <w:rsid w:val="000A3469"/>
    <w:rsid w:val="000A3E1B"/>
    <w:rsid w:val="000A7072"/>
    <w:rsid w:val="000C6343"/>
    <w:rsid w:val="000D22CB"/>
    <w:rsid w:val="000E3068"/>
    <w:rsid w:val="00140278"/>
    <w:rsid w:val="00164569"/>
    <w:rsid w:val="0018799D"/>
    <w:rsid w:val="001E64B6"/>
    <w:rsid w:val="00213083"/>
    <w:rsid w:val="00220AA1"/>
    <w:rsid w:val="002550EA"/>
    <w:rsid w:val="00256702"/>
    <w:rsid w:val="00262BD8"/>
    <w:rsid w:val="002663CC"/>
    <w:rsid w:val="002859BE"/>
    <w:rsid w:val="002A2CF3"/>
    <w:rsid w:val="00344050"/>
    <w:rsid w:val="00354970"/>
    <w:rsid w:val="003E1284"/>
    <w:rsid w:val="004000F0"/>
    <w:rsid w:val="0040166D"/>
    <w:rsid w:val="00401943"/>
    <w:rsid w:val="00421925"/>
    <w:rsid w:val="00466822"/>
    <w:rsid w:val="004C3B1C"/>
    <w:rsid w:val="004C64B3"/>
    <w:rsid w:val="004D15F2"/>
    <w:rsid w:val="004D2C4E"/>
    <w:rsid w:val="004F5879"/>
    <w:rsid w:val="004F7BE5"/>
    <w:rsid w:val="0052330E"/>
    <w:rsid w:val="00537939"/>
    <w:rsid w:val="005421A8"/>
    <w:rsid w:val="00542C88"/>
    <w:rsid w:val="00570950"/>
    <w:rsid w:val="00577E0F"/>
    <w:rsid w:val="00580973"/>
    <w:rsid w:val="00587B7B"/>
    <w:rsid w:val="0059618E"/>
    <w:rsid w:val="00596A98"/>
    <w:rsid w:val="005E37E3"/>
    <w:rsid w:val="00637ACA"/>
    <w:rsid w:val="006455BB"/>
    <w:rsid w:val="00677528"/>
    <w:rsid w:val="006B0B6E"/>
    <w:rsid w:val="006C0554"/>
    <w:rsid w:val="006D56E5"/>
    <w:rsid w:val="006E5218"/>
    <w:rsid w:val="006F64FB"/>
    <w:rsid w:val="00741928"/>
    <w:rsid w:val="00745ABC"/>
    <w:rsid w:val="00746385"/>
    <w:rsid w:val="007679A5"/>
    <w:rsid w:val="00770A17"/>
    <w:rsid w:val="007733A1"/>
    <w:rsid w:val="007D78FC"/>
    <w:rsid w:val="007E1686"/>
    <w:rsid w:val="00805294"/>
    <w:rsid w:val="00813E3D"/>
    <w:rsid w:val="008147A1"/>
    <w:rsid w:val="00815A91"/>
    <w:rsid w:val="008368AF"/>
    <w:rsid w:val="00876B01"/>
    <w:rsid w:val="00882155"/>
    <w:rsid w:val="008C03CE"/>
    <w:rsid w:val="008E2ADB"/>
    <w:rsid w:val="009036D7"/>
    <w:rsid w:val="00904683"/>
    <w:rsid w:val="00924971"/>
    <w:rsid w:val="00936073"/>
    <w:rsid w:val="0095336C"/>
    <w:rsid w:val="00953659"/>
    <w:rsid w:val="00966542"/>
    <w:rsid w:val="00985D26"/>
    <w:rsid w:val="009874F9"/>
    <w:rsid w:val="009A58A3"/>
    <w:rsid w:val="009B195E"/>
    <w:rsid w:val="009D5A53"/>
    <w:rsid w:val="009F43A8"/>
    <w:rsid w:val="00A02D5C"/>
    <w:rsid w:val="00A07EE1"/>
    <w:rsid w:val="00A22289"/>
    <w:rsid w:val="00A30F40"/>
    <w:rsid w:val="00A37E15"/>
    <w:rsid w:val="00A5265F"/>
    <w:rsid w:val="00A57231"/>
    <w:rsid w:val="00A9524A"/>
    <w:rsid w:val="00AA5311"/>
    <w:rsid w:val="00AB3DB3"/>
    <w:rsid w:val="00AC3C1D"/>
    <w:rsid w:val="00AD27E5"/>
    <w:rsid w:val="00AE4EB1"/>
    <w:rsid w:val="00B1697B"/>
    <w:rsid w:val="00B34436"/>
    <w:rsid w:val="00B460E4"/>
    <w:rsid w:val="00B75E02"/>
    <w:rsid w:val="00B9057C"/>
    <w:rsid w:val="00BF53C6"/>
    <w:rsid w:val="00BF5541"/>
    <w:rsid w:val="00C351FE"/>
    <w:rsid w:val="00C356F5"/>
    <w:rsid w:val="00C52F75"/>
    <w:rsid w:val="00C8674A"/>
    <w:rsid w:val="00C903E2"/>
    <w:rsid w:val="00CB15A6"/>
    <w:rsid w:val="00CB6D77"/>
    <w:rsid w:val="00D0345F"/>
    <w:rsid w:val="00D10F22"/>
    <w:rsid w:val="00D23802"/>
    <w:rsid w:val="00D46AF5"/>
    <w:rsid w:val="00D52ED0"/>
    <w:rsid w:val="00D549D6"/>
    <w:rsid w:val="00D54BA2"/>
    <w:rsid w:val="00D56BF5"/>
    <w:rsid w:val="00DB43FD"/>
    <w:rsid w:val="00DD4F38"/>
    <w:rsid w:val="00E31607"/>
    <w:rsid w:val="00E34675"/>
    <w:rsid w:val="00E64843"/>
    <w:rsid w:val="00E64BBA"/>
    <w:rsid w:val="00E71B2C"/>
    <w:rsid w:val="00E75C44"/>
    <w:rsid w:val="00E77D70"/>
    <w:rsid w:val="00E862D3"/>
    <w:rsid w:val="00EA76A2"/>
    <w:rsid w:val="00EC72F9"/>
    <w:rsid w:val="00F100E9"/>
    <w:rsid w:val="00F1152B"/>
    <w:rsid w:val="00F77FF3"/>
    <w:rsid w:val="00F82106"/>
    <w:rsid w:val="00FB41A8"/>
    <w:rsid w:val="00FD5F7E"/>
    <w:rsid w:val="00FE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F9"/>
    <w:rPr>
      <w:sz w:val="24"/>
      <w:szCs w:val="24"/>
    </w:rPr>
  </w:style>
  <w:style w:type="paragraph" w:styleId="1">
    <w:name w:val="heading 1"/>
    <w:basedOn w:val="a"/>
    <w:next w:val="a"/>
    <w:qFormat/>
    <w:rsid w:val="009874F9"/>
    <w:pPr>
      <w:keepNext/>
      <w:ind w:firstLine="540"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874F9"/>
    <w:pPr>
      <w:ind w:left="6300"/>
    </w:pPr>
  </w:style>
  <w:style w:type="paragraph" w:styleId="2">
    <w:name w:val="Body Text Indent 2"/>
    <w:basedOn w:val="a"/>
    <w:rsid w:val="009874F9"/>
    <w:pPr>
      <w:ind w:firstLine="540"/>
    </w:pPr>
  </w:style>
  <w:style w:type="paragraph" w:styleId="3">
    <w:name w:val="Body Text Indent 3"/>
    <w:basedOn w:val="a"/>
    <w:rsid w:val="009874F9"/>
    <w:pPr>
      <w:ind w:firstLine="540"/>
      <w:jc w:val="both"/>
    </w:pPr>
    <w:rPr>
      <w:sz w:val="28"/>
    </w:rPr>
  </w:style>
  <w:style w:type="paragraph" w:styleId="a4">
    <w:name w:val="Balloon Text"/>
    <w:basedOn w:val="a"/>
    <w:link w:val="a5"/>
    <w:rsid w:val="003E1284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3E128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961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AC3C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Абзац списка1"/>
    <w:basedOn w:val="a"/>
    <w:rsid w:val="00985D26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A47F8-3D2D-403E-A3D1-E7194BD0D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166</Words>
  <Characters>1812</Characters>
  <Application>Microsoft Office Word</Application>
  <DocSecurity>0</DocSecurity>
  <Lines>15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 ООО НПФ «Оптим-сервис»</vt:lpstr>
    </vt:vector>
  </TitlesOfParts>
  <Company>Microsoft</Company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ООО НПФ «Оптим-сервис»</dc:title>
  <dc:creator>User1</dc:creator>
  <cp:lastModifiedBy>Павел Лебедев</cp:lastModifiedBy>
  <cp:revision>9</cp:revision>
  <cp:lastPrinted>2017-05-04T13:21:00Z</cp:lastPrinted>
  <dcterms:created xsi:type="dcterms:W3CDTF">2017-05-04T12:20:00Z</dcterms:created>
  <dcterms:modified xsi:type="dcterms:W3CDTF">2017-06-06T13:29:00Z</dcterms:modified>
</cp:coreProperties>
</file>