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FC" w:rsidRPr="00B34436" w:rsidRDefault="00F37F15" w:rsidP="00B34436">
      <w:pPr>
        <w:jc w:val="both"/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pt;margin-top:-6.2pt;width:522.2pt;height:110.35pt;z-index:-251658752;visibility:visible;mso-wrap-edited:t" wrapcoords="-31 0 -31 21447 10963 21610 21600 21447 21600 0 -31 0">
            <v:imagedata r:id="rId7" o:title=""/>
            <w10:wrap type="tight"/>
          </v:shape>
          <o:OLEObject Type="Embed" ProgID="Word.Picture.8" ShapeID="_x0000_s1026" DrawAspect="Content" ObjectID="_1558271730" r:id="rId8"/>
        </w:pict>
      </w:r>
      <w:r w:rsidR="007D78FC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</w:t>
      </w:r>
      <w:r w:rsidR="0008639C">
        <w:t xml:space="preserve">  </w:t>
      </w:r>
      <w:r w:rsidR="00985D26">
        <w:rPr>
          <w:b/>
          <w:bCs/>
          <w:color w:val="333399"/>
          <w:sz w:val="28"/>
          <w:szCs w:val="28"/>
        </w:rPr>
        <w:t xml:space="preserve">          </w:t>
      </w:r>
    </w:p>
    <w:p w:rsidR="00B34436" w:rsidRDefault="00B34436" w:rsidP="00093C25">
      <w:pPr>
        <w:widowControl w:val="0"/>
        <w:autoSpaceDE w:val="0"/>
        <w:ind w:right="-143"/>
        <w:rPr>
          <w:b/>
          <w:bCs/>
          <w:sz w:val="30"/>
          <w:szCs w:val="30"/>
          <w:u w:val="single"/>
        </w:rPr>
      </w:pPr>
    </w:p>
    <w:p w:rsidR="00B34436" w:rsidRDefault="00B34436" w:rsidP="00B34436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  <w:bookmarkStart w:id="0" w:name="_GoBack"/>
      <w:bookmarkEnd w:id="0"/>
    </w:p>
    <w:p w:rsidR="00093C25" w:rsidRDefault="00093C25" w:rsidP="00093C25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ПАТРОНАЖ РЕБЕНКА В ВОЗРАСТЕ С 2-х  ДО 3-х лет</w:t>
      </w:r>
    </w:p>
    <w:p w:rsidR="00093C25" w:rsidRDefault="00093C25" w:rsidP="00093C25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p w:rsidR="00093C25" w:rsidRDefault="00093C25" w:rsidP="00093C25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p w:rsidR="00093C25" w:rsidRPr="007C47F7" w:rsidRDefault="00093C25" w:rsidP="00093C25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tbl>
      <w:tblPr>
        <w:tblW w:w="0" w:type="auto"/>
        <w:tblInd w:w="-39" w:type="dxa"/>
        <w:tblLayout w:type="fixed"/>
        <w:tblLook w:val="0000" w:firstRow="0" w:lastRow="0" w:firstColumn="0" w:lastColumn="0" w:noHBand="0" w:noVBand="0"/>
      </w:tblPr>
      <w:tblGrid>
        <w:gridCol w:w="1418"/>
        <w:gridCol w:w="4253"/>
        <w:gridCol w:w="5113"/>
      </w:tblGrid>
      <w:tr w:rsidR="00093C25" w:rsidTr="00EB47A6">
        <w:trPr>
          <w:trHeight w:val="73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C25" w:rsidRPr="00FE22CC" w:rsidRDefault="00093C25" w:rsidP="00EB47A6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093C25" w:rsidRPr="00FE22CC" w:rsidRDefault="00093C25" w:rsidP="00EB47A6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>Возраст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C25" w:rsidRPr="00FE22CC" w:rsidRDefault="00093C25" w:rsidP="00EB47A6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093C25" w:rsidRPr="00FE22CC" w:rsidRDefault="00093C25" w:rsidP="00EB47A6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>Осмотры врачами - специалистами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C25" w:rsidRPr="00FE22CC" w:rsidRDefault="00093C25" w:rsidP="00EB47A6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093C25" w:rsidRDefault="00093C25" w:rsidP="00EB47A6">
            <w:pPr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>Лабораторные, функциональные</w:t>
            </w:r>
          </w:p>
          <w:p w:rsidR="00093C25" w:rsidRPr="00FE22CC" w:rsidRDefault="00093C25" w:rsidP="00EB47A6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 xml:space="preserve"> и иные исследования</w:t>
            </w:r>
          </w:p>
        </w:tc>
      </w:tr>
      <w:tr w:rsidR="00093C25" w:rsidTr="00EB47A6">
        <w:trPr>
          <w:trHeight w:val="40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C25" w:rsidRDefault="00093C25" w:rsidP="00EB47A6">
            <w:pPr>
              <w:snapToGrid w:val="0"/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093C25" w:rsidRDefault="00093C25" w:rsidP="00EB47A6">
            <w:pPr>
              <w:snapToGrid w:val="0"/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года 6 месяцев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C25" w:rsidRDefault="00093C25" w:rsidP="00EB47A6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093C25" w:rsidRDefault="00093C25" w:rsidP="00EB47A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Педиатр 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C25" w:rsidRDefault="00093C25" w:rsidP="00EB47A6">
            <w:pPr>
              <w:tabs>
                <w:tab w:val="right" w:pos="4887"/>
              </w:tabs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093C25" w:rsidRDefault="00093C25" w:rsidP="00EB47A6">
            <w:pPr>
              <w:tabs>
                <w:tab w:val="right" w:pos="4887"/>
              </w:tabs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700 р.</w:t>
            </w:r>
          </w:p>
        </w:tc>
      </w:tr>
      <w:tr w:rsidR="00093C25" w:rsidTr="00EB47A6">
        <w:trPr>
          <w:trHeight w:val="2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C25" w:rsidRDefault="00093C25" w:rsidP="00EB47A6">
            <w:pPr>
              <w:snapToGrid w:val="0"/>
              <w:spacing w:line="312" w:lineRule="auto"/>
              <w:rPr>
                <w:b/>
                <w:bCs/>
                <w:sz w:val="16"/>
                <w:szCs w:val="16"/>
              </w:rPr>
            </w:pPr>
          </w:p>
          <w:p w:rsidR="00093C25" w:rsidRDefault="00093C25" w:rsidP="00EB47A6">
            <w:pPr>
              <w:spacing w:line="312" w:lineRule="auto"/>
            </w:pPr>
            <w:r>
              <w:rPr>
                <w:b/>
                <w:bCs/>
                <w:sz w:val="16"/>
                <w:szCs w:val="16"/>
              </w:rPr>
              <w:t>3 года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C25" w:rsidRDefault="00093C25" w:rsidP="00EB47A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  <w:p w:rsidR="00093C25" w:rsidRDefault="00093C25" w:rsidP="00EB47A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 – бесплатно по полису ОМС</w:t>
            </w:r>
          </w:p>
          <w:p w:rsidR="00093C25" w:rsidRDefault="00093C25" w:rsidP="00EB47A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 – бесплатно по полису ОМС</w:t>
            </w:r>
          </w:p>
          <w:p w:rsidR="00093C25" w:rsidRDefault="00093C25" w:rsidP="00EB47A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 – бесплатно по полису ОМС</w:t>
            </w:r>
          </w:p>
          <w:p w:rsidR="00093C25" w:rsidRDefault="00093C25" w:rsidP="00EB47A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Оториноларинголог –   бесплатно по полису ОМС </w:t>
            </w:r>
          </w:p>
          <w:p w:rsidR="00093C25" w:rsidRDefault="00093C25" w:rsidP="00EB47A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Кардиолог</w:t>
            </w:r>
            <w:r w:rsidRPr="00FE22CC">
              <w:rPr>
                <w:b/>
                <w:bCs/>
                <w:sz w:val="16"/>
                <w:szCs w:val="16"/>
              </w:rPr>
              <w:t xml:space="preserve"> - бесплатно по полису ОМС</w:t>
            </w:r>
          </w:p>
          <w:p w:rsidR="00093C25" w:rsidRDefault="00093C25" w:rsidP="00EB47A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Акушер – гинеколог (для девочек) – </w:t>
            </w:r>
            <w:r w:rsidRPr="00FE22CC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093C25" w:rsidRDefault="00093C25" w:rsidP="00EB47A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Детский уролог-андролог (для мальчиков) –  </w:t>
            </w:r>
            <w:r w:rsidRPr="00FE22CC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093C25" w:rsidRDefault="00093C25" w:rsidP="00EB47A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Реакция Манту</w:t>
            </w:r>
          </w:p>
          <w:p w:rsidR="00093C25" w:rsidRDefault="00093C25" w:rsidP="00EB47A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Оформление справки в бассейн</w:t>
            </w:r>
          </w:p>
          <w:p w:rsidR="00093C25" w:rsidRDefault="00093C25" w:rsidP="00EB47A6">
            <w:pPr>
              <w:spacing w:line="360" w:lineRule="auto"/>
            </w:pPr>
            <w:r>
              <w:rPr>
                <w:b/>
                <w:bCs/>
                <w:sz w:val="16"/>
                <w:szCs w:val="16"/>
              </w:rPr>
              <w:t>Оформление карты 026-У в детский сад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C25" w:rsidRDefault="00093C25" w:rsidP="00EB47A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700 р.</w:t>
            </w:r>
          </w:p>
          <w:p w:rsidR="00093C25" w:rsidRDefault="00093C25" w:rsidP="00EB47A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Ультразвуковое исследование органов:</w:t>
            </w:r>
            <w:r>
              <w:rPr>
                <w:b/>
                <w:bCs/>
                <w:sz w:val="16"/>
                <w:szCs w:val="16"/>
              </w:rPr>
              <w:tab/>
            </w:r>
          </w:p>
          <w:p w:rsidR="00093C25" w:rsidRDefault="00093C25" w:rsidP="00EB47A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Брюшной полости + почки                                                             1000 р.</w:t>
            </w:r>
          </w:p>
          <w:p w:rsidR="00093C25" w:rsidRPr="00AC5BC5" w:rsidRDefault="00093C25" w:rsidP="00EB47A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AC5BC5">
              <w:rPr>
                <w:b/>
                <w:bCs/>
                <w:sz w:val="16"/>
                <w:szCs w:val="16"/>
              </w:rPr>
              <w:t xml:space="preserve">Сердца                                      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                11</w:t>
            </w:r>
            <w:r w:rsidRPr="00AC5BC5">
              <w:rPr>
                <w:b/>
                <w:bCs/>
                <w:sz w:val="16"/>
                <w:szCs w:val="16"/>
              </w:rPr>
              <w:t>00 р.</w:t>
            </w:r>
          </w:p>
          <w:p w:rsidR="00093C25" w:rsidRDefault="00093C25" w:rsidP="00EB47A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                                                                         350 р.</w:t>
            </w:r>
          </w:p>
          <w:p w:rsidR="00093C25" w:rsidRDefault="00093C25" w:rsidP="00EB47A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уровня глюкозы в крови                                          80 р.</w:t>
            </w:r>
          </w:p>
          <w:p w:rsidR="00093C25" w:rsidRDefault="00093C25" w:rsidP="00EB47A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Общий анализ мочи                                                                          150 р.  </w:t>
            </w:r>
          </w:p>
          <w:p w:rsidR="00093C25" w:rsidRDefault="00093C25" w:rsidP="00EB47A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Электрокардиография с расшифровкой                                       400 р.</w:t>
            </w:r>
          </w:p>
          <w:p w:rsidR="00093C25" w:rsidRDefault="00093C25" w:rsidP="00EB47A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кала на яйца гельминтов                                       350 р.</w:t>
            </w:r>
          </w:p>
          <w:p w:rsidR="00093C25" w:rsidRDefault="00093C25" w:rsidP="00EB47A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на энтеробиоз                                                            150 р.</w:t>
            </w:r>
          </w:p>
          <w:p w:rsidR="00093C25" w:rsidRDefault="00093C25" w:rsidP="00EB47A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                                                                    </w:t>
            </w:r>
            <w:r w:rsidRPr="008C7958">
              <w:rPr>
                <w:b/>
                <w:sz w:val="16"/>
                <w:szCs w:val="16"/>
              </w:rPr>
              <w:t>500 р.</w:t>
            </w:r>
          </w:p>
          <w:p w:rsidR="00093C25" w:rsidRDefault="00093C25" w:rsidP="00EB47A6">
            <w:pPr>
              <w:rPr>
                <w:b/>
                <w:sz w:val="16"/>
                <w:szCs w:val="16"/>
              </w:rPr>
            </w:pPr>
            <w:r w:rsidRPr="008C7958">
              <w:rPr>
                <w:b/>
                <w:sz w:val="16"/>
                <w:szCs w:val="16"/>
              </w:rPr>
              <w:t xml:space="preserve">                                                                                            </w:t>
            </w:r>
            <w:r>
              <w:rPr>
                <w:b/>
                <w:sz w:val="16"/>
                <w:szCs w:val="16"/>
              </w:rPr>
              <w:t xml:space="preserve">               </w:t>
            </w:r>
            <w:r w:rsidRPr="008C7958">
              <w:rPr>
                <w:b/>
                <w:sz w:val="16"/>
                <w:szCs w:val="16"/>
              </w:rPr>
              <w:t xml:space="preserve"> </w:t>
            </w:r>
          </w:p>
          <w:p w:rsidR="00093C25" w:rsidRDefault="00093C25" w:rsidP="00EB47A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                                                                    500 р.</w:t>
            </w:r>
          </w:p>
          <w:p w:rsidR="00093C25" w:rsidRPr="008C7958" w:rsidRDefault="00093C25" w:rsidP="00EB47A6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r w:rsidRPr="008C7958">
              <w:rPr>
                <w:b/>
                <w:sz w:val="16"/>
                <w:szCs w:val="16"/>
              </w:rPr>
              <w:t xml:space="preserve"> 1000 р</w:t>
            </w:r>
            <w:r>
              <w:rPr>
                <w:sz w:val="16"/>
                <w:szCs w:val="16"/>
              </w:rPr>
              <w:t>.</w:t>
            </w:r>
          </w:p>
        </w:tc>
      </w:tr>
    </w:tbl>
    <w:p w:rsidR="00093C25" w:rsidRDefault="00093C25" w:rsidP="00093C25">
      <w:pPr>
        <w:spacing w:line="312" w:lineRule="auto"/>
        <w:jc w:val="center"/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ИТОГО: 6980  р.</w:t>
      </w:r>
    </w:p>
    <w:p w:rsidR="00B34436" w:rsidRDefault="00B34436" w:rsidP="00B34436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B34436" w:rsidRPr="007C47F7" w:rsidRDefault="00B34436" w:rsidP="00B34436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p w:rsidR="00140278" w:rsidRPr="007C47F7" w:rsidRDefault="00140278" w:rsidP="00140278">
      <w:pPr>
        <w:widowControl w:val="0"/>
        <w:autoSpaceDE w:val="0"/>
        <w:ind w:right="-143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</w:p>
    <w:p w:rsidR="00C45953" w:rsidRDefault="00C45953" w:rsidP="007D78FC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Pr="00C45953" w:rsidRDefault="00C45953" w:rsidP="00C45953">
      <w:pPr>
        <w:rPr>
          <w:sz w:val="20"/>
          <w:szCs w:val="20"/>
        </w:rPr>
      </w:pPr>
    </w:p>
    <w:p w:rsidR="00C45953" w:rsidRDefault="00C45953" w:rsidP="00C45953">
      <w:pPr>
        <w:rPr>
          <w:sz w:val="20"/>
          <w:szCs w:val="20"/>
        </w:rPr>
      </w:pPr>
    </w:p>
    <w:p w:rsidR="00C45953" w:rsidRPr="0069667A" w:rsidRDefault="00C45953" w:rsidP="00C45953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sz w:val="20"/>
          <w:szCs w:val="20"/>
        </w:rPr>
        <w:tab/>
      </w:r>
      <w:r w:rsidRPr="0069667A">
        <w:rPr>
          <w:b/>
          <w:bCs/>
          <w:sz w:val="28"/>
          <w:szCs w:val="28"/>
        </w:rPr>
        <w:t>СКИДКА 10% ПРИ ПОЛНОЙ ОПЛАТЕ!</w:t>
      </w:r>
    </w:p>
    <w:sectPr w:rsidR="00C45953" w:rsidRPr="0069667A" w:rsidSect="00F978F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i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i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10BE0E4F"/>
    <w:multiLevelType w:val="hybridMultilevel"/>
    <w:tmpl w:val="7DB0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E5AED"/>
    <w:multiLevelType w:val="hybridMultilevel"/>
    <w:tmpl w:val="6B9CA07A"/>
    <w:lvl w:ilvl="0" w:tplc="5F2460BC">
      <w:start w:val="6000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5883577F"/>
    <w:multiLevelType w:val="hybridMultilevel"/>
    <w:tmpl w:val="8C5C3FAC"/>
    <w:lvl w:ilvl="0" w:tplc="BC42A3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D173B1"/>
    <w:multiLevelType w:val="hybridMultilevel"/>
    <w:tmpl w:val="CDB4E84A"/>
    <w:lvl w:ilvl="0" w:tplc="E96A2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C65775D"/>
    <w:multiLevelType w:val="hybridMultilevel"/>
    <w:tmpl w:val="526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4718"/>
    <w:multiLevelType w:val="hybridMultilevel"/>
    <w:tmpl w:val="EA7C47E8"/>
    <w:lvl w:ilvl="0" w:tplc="B4E4FB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</w:num>
  <w:num w:numId="9">
    <w:abstractNumId w:val="1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56BF5"/>
    <w:rsid w:val="0002049D"/>
    <w:rsid w:val="0005480E"/>
    <w:rsid w:val="00065E03"/>
    <w:rsid w:val="0008639C"/>
    <w:rsid w:val="00093C25"/>
    <w:rsid w:val="00094DEC"/>
    <w:rsid w:val="000A3469"/>
    <w:rsid w:val="000A3E1B"/>
    <w:rsid w:val="000A7072"/>
    <w:rsid w:val="000C6343"/>
    <w:rsid w:val="000D22CB"/>
    <w:rsid w:val="000E3068"/>
    <w:rsid w:val="00140278"/>
    <w:rsid w:val="00164569"/>
    <w:rsid w:val="0018799D"/>
    <w:rsid w:val="001E64B6"/>
    <w:rsid w:val="00213083"/>
    <w:rsid w:val="00220AA1"/>
    <w:rsid w:val="002550EA"/>
    <w:rsid w:val="00256702"/>
    <w:rsid w:val="00262BD8"/>
    <w:rsid w:val="002663CC"/>
    <w:rsid w:val="002859BE"/>
    <w:rsid w:val="002A2CF3"/>
    <w:rsid w:val="002C0038"/>
    <w:rsid w:val="00344050"/>
    <w:rsid w:val="003E02B3"/>
    <w:rsid w:val="003E1284"/>
    <w:rsid w:val="004000F0"/>
    <w:rsid w:val="0040166D"/>
    <w:rsid w:val="00466822"/>
    <w:rsid w:val="004C3B1C"/>
    <w:rsid w:val="004D15F2"/>
    <w:rsid w:val="004D2C4E"/>
    <w:rsid w:val="004F5879"/>
    <w:rsid w:val="004F7BE5"/>
    <w:rsid w:val="005020BE"/>
    <w:rsid w:val="0052330E"/>
    <w:rsid w:val="00531732"/>
    <w:rsid w:val="00537939"/>
    <w:rsid w:val="005421A8"/>
    <w:rsid w:val="00542C88"/>
    <w:rsid w:val="00577E0F"/>
    <w:rsid w:val="00580973"/>
    <w:rsid w:val="00587B7B"/>
    <w:rsid w:val="0059618E"/>
    <w:rsid w:val="00596A98"/>
    <w:rsid w:val="00637ACA"/>
    <w:rsid w:val="006455BB"/>
    <w:rsid w:val="00677528"/>
    <w:rsid w:val="006B0B6E"/>
    <w:rsid w:val="006C0554"/>
    <w:rsid w:val="006D56E5"/>
    <w:rsid w:val="006E5218"/>
    <w:rsid w:val="006F64FB"/>
    <w:rsid w:val="00741928"/>
    <w:rsid w:val="00745ABC"/>
    <w:rsid w:val="00746385"/>
    <w:rsid w:val="00770A17"/>
    <w:rsid w:val="007733A1"/>
    <w:rsid w:val="007D78FC"/>
    <w:rsid w:val="007E1686"/>
    <w:rsid w:val="00805294"/>
    <w:rsid w:val="0081361D"/>
    <w:rsid w:val="00813E3D"/>
    <w:rsid w:val="008147A1"/>
    <w:rsid w:val="00815A91"/>
    <w:rsid w:val="008368AF"/>
    <w:rsid w:val="00876B01"/>
    <w:rsid w:val="00882155"/>
    <w:rsid w:val="008C03CE"/>
    <w:rsid w:val="008E2ADB"/>
    <w:rsid w:val="009036D7"/>
    <w:rsid w:val="00904683"/>
    <w:rsid w:val="00924971"/>
    <w:rsid w:val="00936073"/>
    <w:rsid w:val="0095336C"/>
    <w:rsid w:val="00953659"/>
    <w:rsid w:val="00966542"/>
    <w:rsid w:val="00985D26"/>
    <w:rsid w:val="009874F9"/>
    <w:rsid w:val="009A58A3"/>
    <w:rsid w:val="009B195E"/>
    <w:rsid w:val="009D5A53"/>
    <w:rsid w:val="009F43A8"/>
    <w:rsid w:val="00A02D5C"/>
    <w:rsid w:val="00A07EE1"/>
    <w:rsid w:val="00A22289"/>
    <w:rsid w:val="00A30F40"/>
    <w:rsid w:val="00A37E15"/>
    <w:rsid w:val="00A5265F"/>
    <w:rsid w:val="00AB3DB3"/>
    <w:rsid w:val="00AC3C1D"/>
    <w:rsid w:val="00AE4EB1"/>
    <w:rsid w:val="00B1697B"/>
    <w:rsid w:val="00B34436"/>
    <w:rsid w:val="00B460E4"/>
    <w:rsid w:val="00B75E02"/>
    <w:rsid w:val="00B9057C"/>
    <w:rsid w:val="00BF53C6"/>
    <w:rsid w:val="00BF5541"/>
    <w:rsid w:val="00C351FE"/>
    <w:rsid w:val="00C356F5"/>
    <w:rsid w:val="00C45953"/>
    <w:rsid w:val="00C52F75"/>
    <w:rsid w:val="00C8674A"/>
    <w:rsid w:val="00C903E2"/>
    <w:rsid w:val="00CB15A6"/>
    <w:rsid w:val="00CB6D77"/>
    <w:rsid w:val="00D0345F"/>
    <w:rsid w:val="00D10F22"/>
    <w:rsid w:val="00D17FC7"/>
    <w:rsid w:val="00D23802"/>
    <w:rsid w:val="00D46AF5"/>
    <w:rsid w:val="00D52ED0"/>
    <w:rsid w:val="00D549D6"/>
    <w:rsid w:val="00D54BA2"/>
    <w:rsid w:val="00D56BF5"/>
    <w:rsid w:val="00DB43FD"/>
    <w:rsid w:val="00DD4F38"/>
    <w:rsid w:val="00E31607"/>
    <w:rsid w:val="00E34675"/>
    <w:rsid w:val="00E64BBA"/>
    <w:rsid w:val="00E71B2C"/>
    <w:rsid w:val="00E75C44"/>
    <w:rsid w:val="00E77D70"/>
    <w:rsid w:val="00E862D3"/>
    <w:rsid w:val="00EA76A2"/>
    <w:rsid w:val="00EC72F9"/>
    <w:rsid w:val="00F100E9"/>
    <w:rsid w:val="00F1152B"/>
    <w:rsid w:val="00F37F15"/>
    <w:rsid w:val="00F77FF3"/>
    <w:rsid w:val="00F82106"/>
    <w:rsid w:val="00F978F0"/>
    <w:rsid w:val="00FB41A8"/>
    <w:rsid w:val="00FE34D9"/>
    <w:rsid w:val="00FE7F9C"/>
    <w:rsid w:val="00FF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F9"/>
    <w:rPr>
      <w:sz w:val="24"/>
      <w:szCs w:val="24"/>
    </w:rPr>
  </w:style>
  <w:style w:type="paragraph" w:styleId="1">
    <w:name w:val="heading 1"/>
    <w:basedOn w:val="a"/>
    <w:next w:val="a"/>
    <w:qFormat/>
    <w:rsid w:val="009874F9"/>
    <w:pPr>
      <w:keepNext/>
      <w:ind w:firstLine="54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874F9"/>
    <w:pPr>
      <w:ind w:left="6300"/>
    </w:pPr>
  </w:style>
  <w:style w:type="paragraph" w:styleId="2">
    <w:name w:val="Body Text Indent 2"/>
    <w:basedOn w:val="a"/>
    <w:rsid w:val="009874F9"/>
    <w:pPr>
      <w:ind w:firstLine="540"/>
    </w:pPr>
  </w:style>
  <w:style w:type="paragraph" w:styleId="3">
    <w:name w:val="Body Text Indent 3"/>
    <w:basedOn w:val="a"/>
    <w:rsid w:val="009874F9"/>
    <w:pPr>
      <w:ind w:firstLine="540"/>
      <w:jc w:val="both"/>
    </w:pPr>
    <w:rPr>
      <w:sz w:val="28"/>
    </w:rPr>
  </w:style>
  <w:style w:type="paragraph" w:styleId="a4">
    <w:name w:val="Balloon Text"/>
    <w:basedOn w:val="a"/>
    <w:link w:val="a5"/>
    <w:rsid w:val="003E128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E128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5961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AC3C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985D2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DEFDE-DCFC-4E88-A6DE-4D6BDC15D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146</Words>
  <Characters>2225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ООО НПФ «Оптим-сервис»</vt:lpstr>
    </vt:vector>
  </TitlesOfParts>
  <Company>Microsoft</Company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ООО НПФ «Оптим-сервис»</dc:title>
  <dc:creator>User1</dc:creator>
  <cp:lastModifiedBy>Павел Лебедев</cp:lastModifiedBy>
  <cp:revision>7</cp:revision>
  <cp:lastPrinted>2017-05-04T13:14:00Z</cp:lastPrinted>
  <dcterms:created xsi:type="dcterms:W3CDTF">2017-05-04T12:17:00Z</dcterms:created>
  <dcterms:modified xsi:type="dcterms:W3CDTF">2017-06-06T13:29:00Z</dcterms:modified>
</cp:coreProperties>
</file>