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E142BC" w:rsidP="00386462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201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</w:p>
    <w:p w:rsidR="00B34436" w:rsidRPr="008C1087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8C1087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8C1087">
        <w:rPr>
          <w:b/>
          <w:bCs/>
          <w:sz w:val="28"/>
          <w:szCs w:val="28"/>
          <w:u w:val="single"/>
        </w:rPr>
        <w:t xml:space="preserve">ВОЗРАСТЕ </w:t>
      </w:r>
      <w:r w:rsidR="00C606C6" w:rsidRPr="008C1087">
        <w:rPr>
          <w:b/>
          <w:bCs/>
          <w:sz w:val="28"/>
          <w:szCs w:val="28"/>
          <w:u w:val="single"/>
        </w:rPr>
        <w:t>С</w:t>
      </w:r>
      <w:r w:rsidR="008C1087">
        <w:rPr>
          <w:b/>
          <w:bCs/>
          <w:sz w:val="28"/>
          <w:szCs w:val="28"/>
          <w:u w:val="single"/>
        </w:rPr>
        <w:t xml:space="preserve"> </w:t>
      </w:r>
      <w:r w:rsidR="00C606C6" w:rsidRPr="008C1087">
        <w:rPr>
          <w:b/>
          <w:bCs/>
          <w:sz w:val="28"/>
          <w:szCs w:val="28"/>
          <w:u w:val="single"/>
        </w:rPr>
        <w:t>2-х ДО 3</w:t>
      </w:r>
      <w:r w:rsidR="00021D39" w:rsidRPr="008C1087">
        <w:rPr>
          <w:b/>
          <w:bCs/>
          <w:sz w:val="28"/>
          <w:szCs w:val="28"/>
          <w:u w:val="single"/>
        </w:rPr>
        <w:t>-х лет</w:t>
      </w:r>
    </w:p>
    <w:p w:rsid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  <w:bookmarkStart w:id="0" w:name="_GoBack"/>
      <w:bookmarkEnd w:id="0"/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CC784A" w:rsidRPr="00CC784A" w:rsidTr="00591E00">
        <w:trPr>
          <w:trHeight w:val="382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784A" w:rsidRPr="00CC784A" w:rsidRDefault="00C606C6" w:rsidP="00386462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CC784A" w:rsidRPr="00CC784A">
              <w:rPr>
                <w:b/>
                <w:bCs/>
                <w:sz w:val="16"/>
                <w:szCs w:val="16"/>
              </w:rPr>
              <w:t xml:space="preserve"> год</w:t>
            </w:r>
            <w:r>
              <w:rPr>
                <w:b/>
                <w:bCs/>
                <w:sz w:val="16"/>
                <w:szCs w:val="16"/>
              </w:rPr>
              <w:t xml:space="preserve">а 6 </w:t>
            </w:r>
            <w:r w:rsidR="00CC784A" w:rsidRPr="00CC784A">
              <w:rPr>
                <w:b/>
                <w:bCs/>
                <w:sz w:val="16"/>
                <w:szCs w:val="16"/>
              </w:rPr>
              <w:t>месяц</w:t>
            </w:r>
            <w:r>
              <w:rPr>
                <w:b/>
                <w:bCs/>
                <w:sz w:val="16"/>
                <w:szCs w:val="16"/>
              </w:rPr>
              <w:t>ев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6462" w:rsidRPr="00CC784A" w:rsidRDefault="00CC784A" w:rsidP="00591E0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CC784A"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84A" w:rsidRPr="00CC784A" w:rsidRDefault="00CC784A" w:rsidP="00591E00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591E00" w:rsidRDefault="00CC784A" w:rsidP="00591E00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 w:rsidRPr="00591E00">
              <w:rPr>
                <w:b/>
                <w:bCs/>
                <w:sz w:val="16"/>
                <w:szCs w:val="16"/>
              </w:rPr>
              <w:t>700</w:t>
            </w:r>
          </w:p>
        </w:tc>
      </w:tr>
      <w:tr w:rsidR="00C606C6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6C6" w:rsidRPr="00CC784A" w:rsidRDefault="00C606C6" w:rsidP="00C606C6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</w:t>
            </w:r>
            <w:r w:rsidR="00EB096A">
              <w:rPr>
                <w:b/>
                <w:bCs/>
                <w:sz w:val="16"/>
                <w:szCs w:val="16"/>
              </w:rPr>
              <w:t>–</w:t>
            </w:r>
            <w:r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</w:t>
            </w:r>
            <w:r w:rsidR="00EB096A">
              <w:rPr>
                <w:b/>
                <w:bCs/>
                <w:sz w:val="16"/>
                <w:szCs w:val="16"/>
              </w:rPr>
              <w:t>–</w:t>
            </w:r>
            <w:r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EB096A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="00C606C6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EB096A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>–бесплатно по полису ОМС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Кардиолог</w:t>
            </w:r>
            <w:r w:rsidR="00EB096A">
              <w:rPr>
                <w:b/>
                <w:bCs/>
                <w:sz w:val="16"/>
                <w:szCs w:val="16"/>
              </w:rPr>
              <w:t>-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EB096A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Акушер–гинеколог (для девочек)–</w:t>
            </w:r>
            <w:r w:rsidR="00C606C6"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уро</w:t>
            </w:r>
            <w:r w:rsidR="00EB096A">
              <w:rPr>
                <w:b/>
                <w:bCs/>
                <w:sz w:val="16"/>
                <w:szCs w:val="16"/>
              </w:rPr>
              <w:t>лог-</w:t>
            </w:r>
            <w:proofErr w:type="spellStart"/>
            <w:r w:rsidR="00EB096A"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 w:rsidR="00EB096A">
              <w:rPr>
                <w:b/>
                <w:bCs/>
                <w:sz w:val="16"/>
                <w:szCs w:val="16"/>
              </w:rPr>
              <w:t xml:space="preserve"> (для мальчиков</w:t>
            </w:r>
            <w:proofErr w:type="gramStart"/>
            <w:r w:rsidR="00EB096A">
              <w:rPr>
                <w:b/>
                <w:bCs/>
                <w:sz w:val="16"/>
                <w:szCs w:val="16"/>
              </w:rPr>
              <w:t>)–</w:t>
            </w:r>
            <w:proofErr w:type="gramEnd"/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E50ADC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  <w:p w:rsidR="00E50ADC" w:rsidRPr="00E50ADC" w:rsidRDefault="00E50ADC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0ADC" w:rsidRDefault="00E50ADC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</w:p>
          <w:p w:rsidR="00C606C6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</w:t>
            </w:r>
          </w:p>
          <w:p w:rsidR="00C606C6" w:rsidRPr="00AC5BC5" w:rsidRDefault="00C606C6" w:rsidP="00C606C6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Электрокардиография с расшифровкой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кала на яйца гельминтов</w:t>
            </w:r>
          </w:p>
          <w:p w:rsidR="00E50ADC" w:rsidRDefault="00C606C6" w:rsidP="00E50AD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на энтеробиоз</w:t>
            </w:r>
          </w:p>
          <w:p w:rsidR="00E50ADC" w:rsidRDefault="00E50ADC" w:rsidP="00E50ADC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E50ADC" w:rsidRDefault="00E50ADC" w:rsidP="00E50ADC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E50ADC" w:rsidRDefault="00E50ADC" w:rsidP="00E50ADC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E50ADC" w:rsidRPr="00E50ADC" w:rsidRDefault="00E50ADC" w:rsidP="00E50ADC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C606C6" w:rsidRDefault="00C606C6" w:rsidP="008C1087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C606C6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C606C6" w:rsidRPr="00CC784A" w:rsidRDefault="00C606C6" w:rsidP="00C606C6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B34436" w:rsidRPr="00386462" w:rsidRDefault="008C1087" w:rsidP="00B34436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C606C6">
        <w:rPr>
          <w:b/>
          <w:sz w:val="28"/>
          <w:szCs w:val="28"/>
        </w:rPr>
        <w:t>6980</w:t>
      </w:r>
      <w:r w:rsidR="00B34436" w:rsidRPr="00386462">
        <w:rPr>
          <w:b/>
          <w:sz w:val="28"/>
          <w:szCs w:val="28"/>
        </w:rPr>
        <w:t>р</w:t>
      </w:r>
      <w:r w:rsidR="00E50ADC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B5DC3" w:rsidRDefault="00CB5DC3" w:rsidP="00CB5DC3">
      <w:pPr>
        <w:rPr>
          <w:b/>
          <w:bCs/>
          <w:sz w:val="28"/>
          <w:szCs w:val="28"/>
        </w:rPr>
      </w:pPr>
    </w:p>
    <w:p w:rsidR="00E50ADC" w:rsidRDefault="00E50ADC" w:rsidP="00CB5DC3">
      <w:pPr>
        <w:rPr>
          <w:b/>
          <w:bCs/>
          <w:sz w:val="28"/>
          <w:szCs w:val="28"/>
        </w:rPr>
      </w:pPr>
    </w:p>
    <w:p w:rsidR="00E50ADC" w:rsidRDefault="00E50ADC" w:rsidP="00CB5DC3">
      <w:pPr>
        <w:rPr>
          <w:b/>
          <w:bCs/>
          <w:sz w:val="28"/>
          <w:szCs w:val="28"/>
        </w:rPr>
      </w:pPr>
    </w:p>
    <w:p w:rsidR="00E50ADC" w:rsidRPr="00386462" w:rsidRDefault="00E50ADC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CB5DC3" w:rsidRDefault="00CB5DC3" w:rsidP="00CB5DC3">
      <w:pPr>
        <w:rPr>
          <w:sz w:val="28"/>
          <w:szCs w:val="28"/>
        </w:rPr>
      </w:pPr>
    </w:p>
    <w:p w:rsidR="00E50ADC" w:rsidRDefault="00E50ADC" w:rsidP="00CB5DC3">
      <w:pPr>
        <w:rPr>
          <w:sz w:val="28"/>
          <w:szCs w:val="28"/>
        </w:rPr>
      </w:pPr>
    </w:p>
    <w:p w:rsidR="00E50ADC" w:rsidRPr="00386462" w:rsidRDefault="00E50ADC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74B6A"/>
    <w:rsid w:val="0008639C"/>
    <w:rsid w:val="00094DEC"/>
    <w:rsid w:val="000A3469"/>
    <w:rsid w:val="000A3E1B"/>
    <w:rsid w:val="000A7072"/>
    <w:rsid w:val="000C116A"/>
    <w:rsid w:val="000C6343"/>
    <w:rsid w:val="000D22CB"/>
    <w:rsid w:val="000E3068"/>
    <w:rsid w:val="00140278"/>
    <w:rsid w:val="00164569"/>
    <w:rsid w:val="0018799D"/>
    <w:rsid w:val="001E64B6"/>
    <w:rsid w:val="00213083"/>
    <w:rsid w:val="00220AA1"/>
    <w:rsid w:val="002550EA"/>
    <w:rsid w:val="00256702"/>
    <w:rsid w:val="00262BD8"/>
    <w:rsid w:val="002663CC"/>
    <w:rsid w:val="00266BD9"/>
    <w:rsid w:val="002859BE"/>
    <w:rsid w:val="002A2CF3"/>
    <w:rsid w:val="002D3B92"/>
    <w:rsid w:val="00344050"/>
    <w:rsid w:val="00386462"/>
    <w:rsid w:val="003A6130"/>
    <w:rsid w:val="003E1284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1E00"/>
    <w:rsid w:val="00592E19"/>
    <w:rsid w:val="0059618E"/>
    <w:rsid w:val="00596A98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03605"/>
    <w:rsid w:val="00741928"/>
    <w:rsid w:val="00745ABC"/>
    <w:rsid w:val="00746385"/>
    <w:rsid w:val="00770A17"/>
    <w:rsid w:val="007733A1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C1087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73DAE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75E02"/>
    <w:rsid w:val="00B9057C"/>
    <w:rsid w:val="00BB4CEA"/>
    <w:rsid w:val="00BF53C6"/>
    <w:rsid w:val="00BF5541"/>
    <w:rsid w:val="00C351FE"/>
    <w:rsid w:val="00C356F5"/>
    <w:rsid w:val="00C52F75"/>
    <w:rsid w:val="00C606C6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E6F7F"/>
    <w:rsid w:val="00E142BC"/>
    <w:rsid w:val="00E31607"/>
    <w:rsid w:val="00E34675"/>
    <w:rsid w:val="00E5027C"/>
    <w:rsid w:val="00E50ADC"/>
    <w:rsid w:val="00E64BBA"/>
    <w:rsid w:val="00E71B2C"/>
    <w:rsid w:val="00E75C44"/>
    <w:rsid w:val="00E77D70"/>
    <w:rsid w:val="00E862D3"/>
    <w:rsid w:val="00EA76A2"/>
    <w:rsid w:val="00EB096A"/>
    <w:rsid w:val="00EC72F9"/>
    <w:rsid w:val="00F100E9"/>
    <w:rsid w:val="00F1152B"/>
    <w:rsid w:val="00F77FF3"/>
    <w:rsid w:val="00F82106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2DE30-25B2-420C-A8CE-29EC2FD97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131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9</cp:revision>
  <cp:lastPrinted>2017-05-05T07:13:00Z</cp:lastPrinted>
  <dcterms:created xsi:type="dcterms:W3CDTF">2017-06-08T19:29:00Z</dcterms:created>
  <dcterms:modified xsi:type="dcterms:W3CDTF">2017-06-13T12:17:00Z</dcterms:modified>
</cp:coreProperties>
</file>