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8FC" w:rsidRPr="00B34436" w:rsidRDefault="0092557C" w:rsidP="00B34436">
      <w:pPr>
        <w:jc w:val="both"/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-6.2pt;width:522.2pt;height:110.35pt;z-index:-251658752;visibility:visible;mso-wrap-edited:t" wrapcoords="-31 0 -31 21447 10963 21610 21600 21447 21600 0 -31 0">
            <v:imagedata r:id="rId7" o:title=""/>
            <w10:wrap type="tight"/>
          </v:shape>
          <o:OLEObject Type="Embed" ProgID="Word.Picture.8" ShapeID="_x0000_s1026" DrawAspect="Content" ObjectID="_1558271714" r:id="rId8"/>
        </w:pict>
      </w:r>
      <w:r w:rsidR="007D78FC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="0008639C">
        <w:t xml:space="preserve">  </w:t>
      </w:r>
      <w:r w:rsidR="00985D26">
        <w:rPr>
          <w:b/>
          <w:bCs/>
          <w:color w:val="333399"/>
          <w:sz w:val="28"/>
          <w:szCs w:val="28"/>
        </w:rPr>
        <w:t xml:space="preserve">          </w:t>
      </w:r>
      <w:bookmarkStart w:id="0" w:name="_GoBack"/>
      <w:bookmarkEnd w:id="0"/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 xml:space="preserve">ПАТРОНАЖ РЕБЕНКА В </w:t>
      </w:r>
      <w:r w:rsidR="00021D39">
        <w:rPr>
          <w:b/>
          <w:bCs/>
          <w:sz w:val="30"/>
          <w:szCs w:val="30"/>
          <w:u w:val="single"/>
        </w:rPr>
        <w:t>ВОЗРАСТЕ ОТ 1-го ГОДА ДО 2-х лет</w:t>
      </w: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Default="00B34436" w:rsidP="00B34436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B34436" w:rsidRPr="007C47F7" w:rsidRDefault="00B34436" w:rsidP="00B34436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tbl>
      <w:tblPr>
        <w:tblW w:w="0" w:type="auto"/>
        <w:tblInd w:w="-39" w:type="dxa"/>
        <w:tblLayout w:type="fixed"/>
        <w:tblLook w:val="0000" w:firstRow="0" w:lastRow="0" w:firstColumn="0" w:lastColumn="0" w:noHBand="0" w:noVBand="0"/>
      </w:tblPr>
      <w:tblGrid>
        <w:gridCol w:w="1418"/>
        <w:gridCol w:w="4253"/>
        <w:gridCol w:w="5113"/>
      </w:tblGrid>
      <w:tr w:rsidR="00B34436" w:rsidTr="002A097F">
        <w:trPr>
          <w:trHeight w:val="73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436" w:rsidRPr="002E2C2D" w:rsidRDefault="00B34436" w:rsidP="002A097F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34436" w:rsidRPr="002E2C2D" w:rsidRDefault="00B34436" w:rsidP="002A097F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2E2C2D">
              <w:rPr>
                <w:b/>
                <w:bCs/>
                <w:sz w:val="22"/>
                <w:szCs w:val="22"/>
              </w:rPr>
              <w:t>Возраст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436" w:rsidRPr="002E2C2D" w:rsidRDefault="00B34436" w:rsidP="002A097F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34436" w:rsidRPr="002E2C2D" w:rsidRDefault="00B34436" w:rsidP="002A097F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2E2C2D">
              <w:rPr>
                <w:b/>
                <w:bCs/>
                <w:sz w:val="22"/>
                <w:szCs w:val="22"/>
              </w:rPr>
              <w:t>Осмотры врачами - специалистами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4436" w:rsidRPr="002E2C2D" w:rsidRDefault="00B34436" w:rsidP="002A097F">
            <w:pPr>
              <w:snapToGrid w:val="0"/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</w:p>
          <w:p w:rsidR="00B34436" w:rsidRDefault="00B34436" w:rsidP="002A097F">
            <w:pPr>
              <w:spacing w:line="312" w:lineRule="auto"/>
              <w:jc w:val="center"/>
              <w:rPr>
                <w:b/>
                <w:bCs/>
                <w:sz w:val="22"/>
                <w:szCs w:val="22"/>
              </w:rPr>
            </w:pPr>
            <w:r w:rsidRPr="002E2C2D">
              <w:rPr>
                <w:b/>
                <w:bCs/>
                <w:sz w:val="22"/>
                <w:szCs w:val="22"/>
              </w:rPr>
              <w:t xml:space="preserve">Лабораторные, функциональные </w:t>
            </w:r>
          </w:p>
          <w:p w:rsidR="00B34436" w:rsidRPr="002E2C2D" w:rsidRDefault="00B34436" w:rsidP="002A097F">
            <w:pPr>
              <w:spacing w:line="312" w:lineRule="auto"/>
              <w:jc w:val="center"/>
              <w:rPr>
                <w:sz w:val="22"/>
                <w:szCs w:val="22"/>
              </w:rPr>
            </w:pPr>
            <w:r w:rsidRPr="002E2C2D">
              <w:rPr>
                <w:b/>
                <w:bCs/>
                <w:sz w:val="22"/>
                <w:szCs w:val="22"/>
              </w:rPr>
              <w:t>и иные исследования</w:t>
            </w:r>
          </w:p>
        </w:tc>
      </w:tr>
      <w:tr w:rsidR="00B34436" w:rsidTr="002A097F">
        <w:trPr>
          <w:trHeight w:val="4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4436" w:rsidRDefault="00B34436" w:rsidP="002A097F">
            <w:pPr>
              <w:snapToGrid w:val="0"/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 год 3 месяца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4436" w:rsidRDefault="00B34436" w:rsidP="00CC3DEC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4436" w:rsidRDefault="00B34436" w:rsidP="002A097F">
            <w:pPr>
              <w:tabs>
                <w:tab w:val="right" w:pos="4887"/>
              </w:tabs>
              <w:spacing w:line="36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700 р.</w:t>
            </w:r>
          </w:p>
        </w:tc>
      </w:tr>
      <w:tr w:rsidR="00B34436" w:rsidTr="002A097F">
        <w:trPr>
          <w:trHeight w:val="9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4436" w:rsidRDefault="00B34436" w:rsidP="002A097F">
            <w:pPr>
              <w:snapToGrid w:val="0"/>
              <w:spacing w:line="312" w:lineRule="auto"/>
              <w:jc w:val="center"/>
              <w:rPr>
                <w:b/>
                <w:bCs/>
                <w:sz w:val="16"/>
                <w:szCs w:val="16"/>
              </w:rPr>
            </w:pPr>
          </w:p>
          <w:p w:rsidR="00B34436" w:rsidRDefault="00B34436" w:rsidP="002A097F">
            <w:pPr>
              <w:spacing w:line="312" w:lineRule="auto"/>
              <w:jc w:val="center"/>
            </w:pPr>
            <w:r>
              <w:rPr>
                <w:b/>
                <w:bCs/>
                <w:sz w:val="16"/>
                <w:szCs w:val="16"/>
              </w:rPr>
              <w:t>1 год 6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AC5BC5">
              <w:rPr>
                <w:b/>
                <w:bCs/>
                <w:sz w:val="16"/>
                <w:szCs w:val="16"/>
              </w:rPr>
              <w:t>Педиатр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 –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 -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 - бесплатно по полису ОМС</w:t>
            </w:r>
          </w:p>
          <w:p w:rsidR="00B34436" w:rsidRPr="003F02B2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  бесплатно по полису ОМС 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 w:rsidRPr="00AC5BC5">
              <w:rPr>
                <w:b/>
                <w:bCs/>
                <w:sz w:val="16"/>
                <w:szCs w:val="16"/>
              </w:rPr>
              <w:t>700 р.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350 р.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80 р.</w:t>
            </w:r>
          </w:p>
          <w:p w:rsidR="00B34436" w:rsidRDefault="00B34436" w:rsidP="002A097F">
            <w:r>
              <w:rPr>
                <w:b/>
                <w:bCs/>
                <w:sz w:val="16"/>
                <w:szCs w:val="16"/>
              </w:rPr>
              <w:t>Общий анализ мочи                                                                           150 р.</w:t>
            </w:r>
          </w:p>
        </w:tc>
      </w:tr>
      <w:tr w:rsidR="00B34436" w:rsidTr="002A097F">
        <w:trPr>
          <w:trHeight w:val="34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4436" w:rsidRDefault="00B34436" w:rsidP="002A097F">
            <w:pPr>
              <w:spacing w:line="312" w:lineRule="auto"/>
              <w:jc w:val="center"/>
            </w:pPr>
            <w:r>
              <w:rPr>
                <w:b/>
                <w:bCs/>
                <w:sz w:val="16"/>
                <w:szCs w:val="16"/>
              </w:rPr>
              <w:t>1 год 9 месяцев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4436" w:rsidRDefault="00B34436" w:rsidP="00CC3DEC">
            <w:pPr>
              <w:spacing w:line="312" w:lineRule="auto"/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34436" w:rsidRDefault="00B34436" w:rsidP="002A097F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B34436" w:rsidRDefault="00B34436" w:rsidP="002A097F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700 р.</w:t>
            </w:r>
          </w:p>
          <w:p w:rsidR="00B34436" w:rsidRDefault="00B34436" w:rsidP="002A097F">
            <w:pPr>
              <w:jc w:val="center"/>
            </w:pPr>
          </w:p>
        </w:tc>
      </w:tr>
      <w:tr w:rsidR="00B34436" w:rsidTr="002A097F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34436" w:rsidRDefault="00B34436" w:rsidP="002A097F">
            <w:pPr>
              <w:spacing w:line="312" w:lineRule="auto"/>
              <w:jc w:val="center"/>
            </w:pPr>
            <w:r>
              <w:rPr>
                <w:b/>
                <w:bCs/>
                <w:sz w:val="16"/>
                <w:szCs w:val="16"/>
              </w:rPr>
              <w:t>2 года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Педиатр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Невролог –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Травматолог-ортопед –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Детский хирург  -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Офтальмолог  -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proofErr w:type="spellStart"/>
            <w:r>
              <w:rPr>
                <w:b/>
                <w:bCs/>
                <w:sz w:val="16"/>
                <w:szCs w:val="16"/>
              </w:rPr>
              <w:t>Оториноларинголог</w:t>
            </w:r>
            <w:proofErr w:type="spellEnd"/>
            <w:r>
              <w:rPr>
                <w:b/>
                <w:bCs/>
                <w:sz w:val="16"/>
                <w:szCs w:val="16"/>
              </w:rPr>
              <w:t xml:space="preserve"> –   бесплатно по полису ОМС</w:t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Кардиолог – бесплатно по полису ОМС</w:t>
            </w:r>
          </w:p>
          <w:p w:rsidR="00B34436" w:rsidRPr="007C7884" w:rsidRDefault="00B34436" w:rsidP="002A097F">
            <w:pPr>
              <w:rPr>
                <w:sz w:val="16"/>
                <w:szCs w:val="16"/>
              </w:rPr>
            </w:pPr>
          </w:p>
          <w:p w:rsidR="00B34436" w:rsidRPr="007C7884" w:rsidRDefault="00B34436" w:rsidP="002A097F">
            <w:pPr>
              <w:rPr>
                <w:sz w:val="16"/>
                <w:szCs w:val="16"/>
              </w:rPr>
            </w:pPr>
          </w:p>
          <w:p w:rsidR="00B34436" w:rsidRPr="007C7884" w:rsidRDefault="00B34436" w:rsidP="002A097F">
            <w:pPr>
              <w:rPr>
                <w:sz w:val="16"/>
                <w:szCs w:val="16"/>
              </w:rPr>
            </w:pPr>
          </w:p>
          <w:p w:rsidR="00B34436" w:rsidRDefault="00B34436" w:rsidP="002A097F">
            <w:pPr>
              <w:rPr>
                <w:sz w:val="16"/>
                <w:szCs w:val="16"/>
              </w:rPr>
            </w:pPr>
          </w:p>
          <w:p w:rsidR="00B34436" w:rsidRDefault="00B34436" w:rsidP="002A097F">
            <w:pPr>
              <w:rPr>
                <w:b/>
                <w:sz w:val="16"/>
                <w:szCs w:val="16"/>
              </w:rPr>
            </w:pPr>
            <w:r w:rsidRPr="007C7884">
              <w:rPr>
                <w:b/>
                <w:sz w:val="16"/>
                <w:szCs w:val="16"/>
              </w:rPr>
              <w:t>Реакция Манту</w:t>
            </w:r>
          </w:p>
          <w:p w:rsidR="00B34436" w:rsidRDefault="00B34436" w:rsidP="002A097F">
            <w:pPr>
              <w:rPr>
                <w:b/>
                <w:sz w:val="16"/>
                <w:szCs w:val="16"/>
              </w:rPr>
            </w:pPr>
          </w:p>
          <w:p w:rsidR="00B34436" w:rsidRPr="007C7884" w:rsidRDefault="00B34436" w:rsidP="002A097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Оформление справки в бассейн</w:t>
            </w:r>
          </w:p>
        </w:tc>
        <w:tc>
          <w:tcPr>
            <w:tcW w:w="5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700 р.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Ультразвуковое исследование органов:</w:t>
            </w:r>
            <w:r>
              <w:rPr>
                <w:b/>
                <w:bCs/>
                <w:sz w:val="16"/>
                <w:szCs w:val="16"/>
              </w:rPr>
              <w:tab/>
            </w:r>
          </w:p>
          <w:p w:rsidR="00B34436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Брюшной полости + почки                                                             1000 р.</w:t>
            </w:r>
          </w:p>
          <w:p w:rsidR="00B34436" w:rsidRPr="00AC5BC5" w:rsidRDefault="00B34436" w:rsidP="002A097F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AC5BC5">
              <w:rPr>
                <w:b/>
                <w:bCs/>
                <w:sz w:val="16"/>
                <w:szCs w:val="16"/>
              </w:rPr>
              <w:t xml:space="preserve">Сердца                                           </w:t>
            </w:r>
            <w:r w:rsidR="004B0635">
              <w:rPr>
                <w:b/>
                <w:bCs/>
                <w:sz w:val="16"/>
                <w:szCs w:val="16"/>
              </w:rPr>
              <w:t xml:space="preserve"> </w:t>
            </w:r>
            <w:r w:rsidRPr="00AC5BC5">
              <w:rPr>
                <w:b/>
                <w:bCs/>
                <w:sz w:val="16"/>
                <w:szCs w:val="16"/>
              </w:rPr>
              <w:t xml:space="preserve">                       </w:t>
            </w:r>
            <w:r>
              <w:rPr>
                <w:b/>
                <w:bCs/>
                <w:sz w:val="16"/>
                <w:szCs w:val="16"/>
              </w:rPr>
              <w:t xml:space="preserve">                             11</w:t>
            </w:r>
            <w:r w:rsidRPr="00AC5BC5">
              <w:rPr>
                <w:b/>
                <w:bCs/>
                <w:sz w:val="16"/>
                <w:szCs w:val="16"/>
              </w:rPr>
              <w:t>00 р.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Общий анализ крови                                                                         350 р.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уровня глюкозы в крови                                          80 р.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Общий анализ мочи                                                                          150 р.  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Электрокардиография (ЭКГ) с расшифровкой                           400 р.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кала на яйца гельминтов                                       350 р.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Исследование на энтеробиоз                                                            150 р.</w:t>
            </w:r>
          </w:p>
          <w:p w:rsidR="00B34436" w:rsidRDefault="00B34436" w:rsidP="002A097F">
            <w:pPr>
              <w:tabs>
                <w:tab w:val="right" w:pos="4897"/>
              </w:tabs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500 р.</w:t>
            </w:r>
          </w:p>
          <w:p w:rsidR="00B34436" w:rsidRDefault="00B34436" w:rsidP="002A097F">
            <w:pPr>
              <w:tabs>
                <w:tab w:val="right" w:pos="4887"/>
              </w:tabs>
              <w:spacing w:line="360" w:lineRule="auto"/>
            </w:pPr>
            <w:r>
              <w:rPr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500 р.</w:t>
            </w:r>
          </w:p>
        </w:tc>
      </w:tr>
    </w:tbl>
    <w:p w:rsidR="00B34436" w:rsidRDefault="00B34436" w:rsidP="00B34436">
      <w:pPr>
        <w:spacing w:line="312" w:lineRule="auto"/>
        <w:jc w:val="right"/>
        <w:rPr>
          <w:b/>
          <w:sz w:val="22"/>
          <w:szCs w:val="22"/>
        </w:rPr>
      </w:pPr>
    </w:p>
    <w:p w:rsidR="00B34436" w:rsidRDefault="00B34436" w:rsidP="00B34436">
      <w:pPr>
        <w:spacing w:line="312" w:lineRule="auto"/>
        <w:jc w:val="right"/>
      </w:pPr>
      <w:r>
        <w:rPr>
          <w:b/>
          <w:sz w:val="22"/>
          <w:szCs w:val="22"/>
        </w:rPr>
        <w:t>ИТОГО: 7960  р.</w:t>
      </w:r>
    </w:p>
    <w:p w:rsidR="00140278" w:rsidRDefault="00140278" w:rsidP="007D78FC">
      <w:pPr>
        <w:widowControl w:val="0"/>
        <w:autoSpaceDE w:val="0"/>
        <w:ind w:right="-143"/>
        <w:jc w:val="center"/>
        <w:rPr>
          <w:b/>
          <w:bCs/>
          <w:sz w:val="30"/>
          <w:szCs w:val="30"/>
          <w:u w:val="single"/>
        </w:rPr>
      </w:pPr>
    </w:p>
    <w:p w:rsidR="00140278" w:rsidRPr="007C47F7" w:rsidRDefault="00140278" w:rsidP="00140278">
      <w:pPr>
        <w:widowControl w:val="0"/>
        <w:autoSpaceDE w:val="0"/>
        <w:ind w:right="-143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  </w:t>
      </w:r>
    </w:p>
    <w:p w:rsidR="00CB5DC3" w:rsidRDefault="00CB5DC3" w:rsidP="007D78FC">
      <w:pPr>
        <w:widowControl w:val="0"/>
        <w:autoSpaceDE w:val="0"/>
        <w:ind w:right="-143"/>
        <w:rPr>
          <w:b/>
          <w:bCs/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Pr="00CB5DC3" w:rsidRDefault="00CB5DC3" w:rsidP="00CB5DC3">
      <w:pPr>
        <w:rPr>
          <w:sz w:val="20"/>
          <w:szCs w:val="20"/>
        </w:rPr>
      </w:pPr>
    </w:p>
    <w:p w:rsidR="00CB5DC3" w:rsidRDefault="00CB5DC3" w:rsidP="00CB5DC3">
      <w:pPr>
        <w:rPr>
          <w:sz w:val="20"/>
          <w:szCs w:val="20"/>
        </w:rPr>
      </w:pPr>
    </w:p>
    <w:p w:rsidR="00CB5DC3" w:rsidRPr="0069667A" w:rsidRDefault="00CB5DC3" w:rsidP="00CB5DC3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sz w:val="20"/>
          <w:szCs w:val="20"/>
        </w:rPr>
        <w:tab/>
      </w:r>
      <w:r w:rsidRPr="0069667A">
        <w:rPr>
          <w:b/>
          <w:bCs/>
          <w:sz w:val="28"/>
          <w:szCs w:val="28"/>
        </w:rPr>
        <w:t>СКИДКА 10% ПРИ ПОЛНОЙ ОПЛАТЕ!</w:t>
      </w:r>
    </w:p>
    <w:sectPr w:rsidR="00CB5DC3" w:rsidRPr="0069667A" w:rsidSect="006F518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b/>
        <w:i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b/>
        <w:sz w:val="28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b/>
        <w:i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080"/>
      </w:pPr>
      <w:rPr>
        <w:b/>
        <w:i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440"/>
      </w:pPr>
      <w:rPr>
        <w:b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1800"/>
      </w:pPr>
      <w:rPr>
        <w:b/>
        <w:i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/>
      </w:rPr>
    </w:lvl>
  </w:abstractNum>
  <w:abstractNum w:abstractNumId="4">
    <w:nsid w:val="00000005"/>
    <w:multiLevelType w:val="multilevel"/>
    <w:tmpl w:val="00000005"/>
    <w:name w:val="WW8Num5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48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b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8">
    <w:nsid w:val="10BE0E4F"/>
    <w:multiLevelType w:val="hybridMultilevel"/>
    <w:tmpl w:val="7DB048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1E5AED"/>
    <w:multiLevelType w:val="hybridMultilevel"/>
    <w:tmpl w:val="6B9CA07A"/>
    <w:lvl w:ilvl="0" w:tplc="5F2460BC">
      <w:start w:val="6000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0">
    <w:nsid w:val="5883577F"/>
    <w:multiLevelType w:val="hybridMultilevel"/>
    <w:tmpl w:val="8C5C3FAC"/>
    <w:lvl w:ilvl="0" w:tplc="BC42A37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1">
    <w:nsid w:val="59D173B1"/>
    <w:multiLevelType w:val="hybridMultilevel"/>
    <w:tmpl w:val="CDB4E84A"/>
    <w:lvl w:ilvl="0" w:tplc="E96A22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C65775D"/>
    <w:multiLevelType w:val="hybridMultilevel"/>
    <w:tmpl w:val="52644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644718"/>
    <w:multiLevelType w:val="hybridMultilevel"/>
    <w:tmpl w:val="EA7C47E8"/>
    <w:lvl w:ilvl="0" w:tplc="B4E4FB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9"/>
  </w:num>
  <w:num w:numId="2">
    <w:abstractNumId w:val="1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</w:num>
  <w:num w:numId="9">
    <w:abstractNumId w:val="1"/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56BF5"/>
    <w:rsid w:val="0002049D"/>
    <w:rsid w:val="00021D39"/>
    <w:rsid w:val="0005480E"/>
    <w:rsid w:val="00065E03"/>
    <w:rsid w:val="0008639C"/>
    <w:rsid w:val="00094DEC"/>
    <w:rsid w:val="000A3469"/>
    <w:rsid w:val="000A3E1B"/>
    <w:rsid w:val="000A7072"/>
    <w:rsid w:val="000C6343"/>
    <w:rsid w:val="000D22CB"/>
    <w:rsid w:val="000E3068"/>
    <w:rsid w:val="00140278"/>
    <w:rsid w:val="00164569"/>
    <w:rsid w:val="0018799D"/>
    <w:rsid w:val="001E64B6"/>
    <w:rsid w:val="00213083"/>
    <w:rsid w:val="00220AA1"/>
    <w:rsid w:val="002550EA"/>
    <w:rsid w:val="00256702"/>
    <w:rsid w:val="00262BD8"/>
    <w:rsid w:val="002663CC"/>
    <w:rsid w:val="002859BE"/>
    <w:rsid w:val="002A2CF3"/>
    <w:rsid w:val="00344050"/>
    <w:rsid w:val="003E1284"/>
    <w:rsid w:val="004000F0"/>
    <w:rsid w:val="0040166D"/>
    <w:rsid w:val="00466822"/>
    <w:rsid w:val="004B0635"/>
    <w:rsid w:val="004C3B1C"/>
    <w:rsid w:val="004D15F2"/>
    <w:rsid w:val="004D2C4E"/>
    <w:rsid w:val="004F5879"/>
    <w:rsid w:val="004F7BE5"/>
    <w:rsid w:val="0052330E"/>
    <w:rsid w:val="00537939"/>
    <w:rsid w:val="005421A8"/>
    <w:rsid w:val="00542C12"/>
    <w:rsid w:val="00542C88"/>
    <w:rsid w:val="00577E0F"/>
    <w:rsid w:val="00580973"/>
    <w:rsid w:val="00587B7B"/>
    <w:rsid w:val="0059618E"/>
    <w:rsid w:val="00596A98"/>
    <w:rsid w:val="00637ACA"/>
    <w:rsid w:val="006455BB"/>
    <w:rsid w:val="00677528"/>
    <w:rsid w:val="006B0B6E"/>
    <w:rsid w:val="006C0554"/>
    <w:rsid w:val="006D56E5"/>
    <w:rsid w:val="006E5218"/>
    <w:rsid w:val="006F518C"/>
    <w:rsid w:val="006F64FB"/>
    <w:rsid w:val="00741928"/>
    <w:rsid w:val="00745ABC"/>
    <w:rsid w:val="00746385"/>
    <w:rsid w:val="00770A17"/>
    <w:rsid w:val="007733A1"/>
    <w:rsid w:val="007D78FC"/>
    <w:rsid w:val="007E1686"/>
    <w:rsid w:val="00805294"/>
    <w:rsid w:val="00813E3D"/>
    <w:rsid w:val="008147A1"/>
    <w:rsid w:val="00824F4C"/>
    <w:rsid w:val="008368AF"/>
    <w:rsid w:val="00876B01"/>
    <w:rsid w:val="00882155"/>
    <w:rsid w:val="008C03CE"/>
    <w:rsid w:val="008E0675"/>
    <w:rsid w:val="008E2ADB"/>
    <w:rsid w:val="009036D7"/>
    <w:rsid w:val="00904683"/>
    <w:rsid w:val="00924971"/>
    <w:rsid w:val="0092557C"/>
    <w:rsid w:val="00936073"/>
    <w:rsid w:val="0095336C"/>
    <w:rsid w:val="00953659"/>
    <w:rsid w:val="00966542"/>
    <w:rsid w:val="0098347F"/>
    <w:rsid w:val="00985D26"/>
    <w:rsid w:val="009874F9"/>
    <w:rsid w:val="009A58A3"/>
    <w:rsid w:val="009B195E"/>
    <w:rsid w:val="009D5A53"/>
    <w:rsid w:val="009F43A8"/>
    <w:rsid w:val="00A02D5C"/>
    <w:rsid w:val="00A07EE1"/>
    <w:rsid w:val="00A22289"/>
    <w:rsid w:val="00A30F40"/>
    <w:rsid w:val="00A37E15"/>
    <w:rsid w:val="00A5265F"/>
    <w:rsid w:val="00AB3DB3"/>
    <w:rsid w:val="00AC3C1D"/>
    <w:rsid w:val="00AE4EB1"/>
    <w:rsid w:val="00B1697B"/>
    <w:rsid w:val="00B34436"/>
    <w:rsid w:val="00B460E4"/>
    <w:rsid w:val="00B75E02"/>
    <w:rsid w:val="00B9057C"/>
    <w:rsid w:val="00BF53C6"/>
    <w:rsid w:val="00BF5541"/>
    <w:rsid w:val="00C351FE"/>
    <w:rsid w:val="00C356F5"/>
    <w:rsid w:val="00C52F75"/>
    <w:rsid w:val="00C8674A"/>
    <w:rsid w:val="00C903E2"/>
    <w:rsid w:val="00CB15A6"/>
    <w:rsid w:val="00CB5DC3"/>
    <w:rsid w:val="00CB6D77"/>
    <w:rsid w:val="00CC3DEC"/>
    <w:rsid w:val="00D0345F"/>
    <w:rsid w:val="00D10F22"/>
    <w:rsid w:val="00D23802"/>
    <w:rsid w:val="00D46AF5"/>
    <w:rsid w:val="00D52ED0"/>
    <w:rsid w:val="00D549D6"/>
    <w:rsid w:val="00D54BA2"/>
    <w:rsid w:val="00D56BF5"/>
    <w:rsid w:val="00DB43FD"/>
    <w:rsid w:val="00DD4F38"/>
    <w:rsid w:val="00E31607"/>
    <w:rsid w:val="00E34675"/>
    <w:rsid w:val="00E5027C"/>
    <w:rsid w:val="00E64BBA"/>
    <w:rsid w:val="00E71B2C"/>
    <w:rsid w:val="00E75C44"/>
    <w:rsid w:val="00E77D70"/>
    <w:rsid w:val="00E862D3"/>
    <w:rsid w:val="00EA76A2"/>
    <w:rsid w:val="00EC72F9"/>
    <w:rsid w:val="00F100E9"/>
    <w:rsid w:val="00F1152B"/>
    <w:rsid w:val="00F77FF3"/>
    <w:rsid w:val="00F82106"/>
    <w:rsid w:val="00FC4ECA"/>
    <w:rsid w:val="00FF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4F9"/>
    <w:rPr>
      <w:sz w:val="24"/>
      <w:szCs w:val="24"/>
    </w:rPr>
  </w:style>
  <w:style w:type="paragraph" w:styleId="1">
    <w:name w:val="heading 1"/>
    <w:basedOn w:val="a"/>
    <w:next w:val="a"/>
    <w:qFormat/>
    <w:rsid w:val="009874F9"/>
    <w:pPr>
      <w:keepNext/>
      <w:ind w:firstLine="540"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9874F9"/>
    <w:pPr>
      <w:ind w:left="6300"/>
    </w:pPr>
  </w:style>
  <w:style w:type="paragraph" w:styleId="2">
    <w:name w:val="Body Text Indent 2"/>
    <w:basedOn w:val="a"/>
    <w:rsid w:val="009874F9"/>
    <w:pPr>
      <w:ind w:firstLine="540"/>
    </w:pPr>
  </w:style>
  <w:style w:type="paragraph" w:styleId="3">
    <w:name w:val="Body Text Indent 3"/>
    <w:basedOn w:val="a"/>
    <w:rsid w:val="009874F9"/>
    <w:pPr>
      <w:ind w:firstLine="540"/>
      <w:jc w:val="both"/>
    </w:pPr>
    <w:rPr>
      <w:sz w:val="28"/>
    </w:rPr>
  </w:style>
  <w:style w:type="paragraph" w:styleId="a4">
    <w:name w:val="Balloon Text"/>
    <w:basedOn w:val="a"/>
    <w:link w:val="a5"/>
    <w:rsid w:val="003E1284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3E1284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59618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AC3C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0">
    <w:name w:val="Абзац списка1"/>
    <w:basedOn w:val="a"/>
    <w:rsid w:val="00985D26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296EBD-B49E-47EA-A2F6-ECF599432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189</Words>
  <Characters>2561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Директору ООО НПФ «Оптим-сервис»</vt:lpstr>
    </vt:vector>
  </TitlesOfParts>
  <Company>Microsoft</Company>
  <LinksUpToDate>false</LinksUpToDate>
  <CharactersWithSpaces>2745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Директору ООО НПФ «Оптим-сервис»</dc:title>
  <dc:creator>User1</dc:creator>
  <cp:lastModifiedBy>Павел Лебедев</cp:lastModifiedBy>
  <cp:revision>8</cp:revision>
  <cp:lastPrinted>2017-05-05T07:13:00Z</cp:lastPrinted>
  <dcterms:created xsi:type="dcterms:W3CDTF">2017-05-04T12:01:00Z</dcterms:created>
  <dcterms:modified xsi:type="dcterms:W3CDTF">2017-06-06T13:29:00Z</dcterms:modified>
</cp:coreProperties>
</file>