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62" w:rsidRPr="00DF4A05" w:rsidRDefault="006E7F27" w:rsidP="00E7788C">
      <w:pPr>
        <w:rPr>
          <w:sz w:val="28"/>
          <w:szCs w:val="28"/>
          <w:u w:val="single"/>
          <w:lang w:val="en-US"/>
        </w:rPr>
      </w:pPr>
      <w:bookmarkStart w:id="0" w:name="_GoBack"/>
      <w:bookmarkEnd w:id="0"/>
      <w:r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pt;margin-top:-6.2pt;width:521.7pt;height:105.7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872101" r:id="rId8"/>
        </w:pict>
      </w:r>
    </w:p>
    <w:p w:rsidR="00386462" w:rsidRPr="006E7F27" w:rsidRDefault="00B34436" w:rsidP="00DF4A05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  <w:r w:rsidRPr="00E7788C">
        <w:rPr>
          <w:b/>
          <w:bCs/>
          <w:sz w:val="28"/>
          <w:szCs w:val="28"/>
          <w:u w:val="single"/>
        </w:rPr>
        <w:t xml:space="preserve">ПАТРОНАЖ РЕБЕНКА В </w:t>
      </w:r>
      <w:r w:rsidR="00021D39" w:rsidRPr="00E7788C">
        <w:rPr>
          <w:b/>
          <w:bCs/>
          <w:sz w:val="28"/>
          <w:szCs w:val="28"/>
          <w:u w:val="single"/>
        </w:rPr>
        <w:t xml:space="preserve">ВОЗРАСТЕ </w:t>
      </w:r>
      <w:r w:rsidR="00C606C6" w:rsidRPr="00E7788C">
        <w:rPr>
          <w:b/>
          <w:bCs/>
          <w:sz w:val="28"/>
          <w:szCs w:val="28"/>
          <w:u w:val="single"/>
        </w:rPr>
        <w:t>С</w:t>
      </w:r>
      <w:r w:rsidR="00E7788C" w:rsidRPr="00E7788C">
        <w:rPr>
          <w:b/>
          <w:bCs/>
          <w:sz w:val="28"/>
          <w:szCs w:val="28"/>
          <w:u w:val="single"/>
        </w:rPr>
        <w:t xml:space="preserve"> </w:t>
      </w:r>
      <w:r w:rsidR="005F3FF4" w:rsidRPr="00E7788C">
        <w:rPr>
          <w:b/>
          <w:bCs/>
          <w:sz w:val="28"/>
          <w:szCs w:val="28"/>
          <w:u w:val="single"/>
        </w:rPr>
        <w:t>0</w:t>
      </w:r>
      <w:r w:rsidR="00C606C6" w:rsidRPr="00E7788C">
        <w:rPr>
          <w:b/>
          <w:bCs/>
          <w:sz w:val="28"/>
          <w:szCs w:val="28"/>
          <w:u w:val="single"/>
        </w:rPr>
        <w:t xml:space="preserve"> ДО </w:t>
      </w:r>
      <w:r w:rsidR="005F3FF4" w:rsidRPr="00E7788C">
        <w:rPr>
          <w:b/>
          <w:bCs/>
          <w:sz w:val="28"/>
          <w:szCs w:val="28"/>
          <w:u w:val="single"/>
        </w:rPr>
        <w:t>12месяцев</w:t>
      </w:r>
    </w:p>
    <w:p w:rsidR="00DF4A05" w:rsidRPr="006E7F27" w:rsidRDefault="00DF4A05" w:rsidP="00DF4A05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</w:p>
    <w:tbl>
      <w:tblPr>
        <w:tblW w:w="1092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281"/>
        <w:gridCol w:w="3969"/>
        <w:gridCol w:w="3969"/>
        <w:gridCol w:w="1701"/>
      </w:tblGrid>
      <w:tr w:rsidR="00CC784A" w:rsidRPr="00FA7945" w:rsidTr="00386462">
        <w:trPr>
          <w:trHeight w:val="736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462" w:rsidRPr="00FA7945" w:rsidRDefault="00386462" w:rsidP="00386462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CC784A" w:rsidRPr="00FA7945" w:rsidRDefault="00CC784A" w:rsidP="00386462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A7945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84A" w:rsidRPr="00FA7945" w:rsidRDefault="00CC784A" w:rsidP="00386462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A7945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84A" w:rsidRPr="00FA7945" w:rsidRDefault="00CC784A" w:rsidP="00386462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A7945">
              <w:rPr>
                <w:b/>
                <w:bCs/>
                <w:sz w:val="22"/>
                <w:szCs w:val="22"/>
              </w:rPr>
              <w:t>Лабораторные, функциональныеи иные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FA7945" w:rsidRDefault="00386462" w:rsidP="00386462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A7945">
              <w:rPr>
                <w:b/>
                <w:bCs/>
                <w:sz w:val="22"/>
                <w:szCs w:val="22"/>
              </w:rPr>
              <w:t>Цена услуги, руб.</w:t>
            </w:r>
          </w:p>
        </w:tc>
      </w:tr>
      <w:tr w:rsidR="005F3FF4" w:rsidRPr="00CC784A" w:rsidTr="004531FA">
        <w:trPr>
          <w:trHeight w:val="665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FF4" w:rsidRDefault="005F3FF4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 xml:space="preserve">5, 10, 15, 20 дни жизни </w:t>
            </w:r>
          </w:p>
          <w:p w:rsidR="005F3FF4" w:rsidRDefault="005F3FF4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(на дому</w:t>
            </w:r>
            <w:r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FF4" w:rsidRDefault="005F3FF4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FF4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5F3FF4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4400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CC784A" w:rsidRDefault="005F3FF4" w:rsidP="00192F78">
            <w:pPr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месяц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 xml:space="preserve">Педиатр 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 w:rsidRPr="005F3FF4">
              <w:rPr>
                <w:b/>
                <w:bCs/>
                <w:sz w:val="16"/>
                <w:szCs w:val="16"/>
              </w:rPr>
              <w:t>Ауд</w:t>
            </w:r>
            <w:r>
              <w:rPr>
                <w:b/>
                <w:bCs/>
                <w:sz w:val="16"/>
                <w:szCs w:val="16"/>
              </w:rPr>
              <w:t>иологический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скрининг (ЛОР)-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Офтальмолог-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Pr="003F02B2" w:rsidRDefault="005F3FF4" w:rsidP="004531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Травматолог-ортопед–</w:t>
            </w:r>
            <w:r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Т</w:t>
            </w:r>
            <w:r>
              <w:rPr>
                <w:b/>
                <w:bCs/>
                <w:sz w:val="16"/>
                <w:szCs w:val="16"/>
              </w:rPr>
              <w:t>азобедренных суставов</w:t>
            </w:r>
          </w:p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 w:rsidRPr="005F3FF4">
              <w:rPr>
                <w:b/>
                <w:bCs/>
                <w:sz w:val="16"/>
                <w:szCs w:val="16"/>
              </w:rPr>
              <w:t>Нейрос</w:t>
            </w:r>
            <w:r>
              <w:rPr>
                <w:b/>
                <w:bCs/>
                <w:sz w:val="16"/>
                <w:szCs w:val="16"/>
              </w:rPr>
              <w:t>онография</w:t>
            </w:r>
            <w:proofErr w:type="spellEnd"/>
          </w:p>
          <w:p w:rsidR="00192F78" w:rsidRPr="00192F78" w:rsidRDefault="005F3FF4" w:rsidP="005F3FF4">
            <w:pPr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Сердца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3B7DBD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600</w:t>
            </w: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600</w:t>
            </w:r>
          </w:p>
          <w:p w:rsidR="00192F78" w:rsidRPr="00CC784A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</w:tc>
      </w:tr>
      <w:tr w:rsidR="00192F78" w:rsidRPr="00CC784A" w:rsidTr="004531FA">
        <w:trPr>
          <w:trHeight w:val="31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0B3E" w:rsidRDefault="005F3FF4" w:rsidP="004531FA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FF4" w:rsidRPr="00192F78" w:rsidRDefault="005F3FF4" w:rsidP="004531FA">
            <w:pPr>
              <w:spacing w:line="31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F78" w:rsidRPr="00790B3E" w:rsidRDefault="00192F78" w:rsidP="00790B3E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B3E" w:rsidRDefault="00192F78" w:rsidP="004531FA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5F3FF4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FF4" w:rsidRPr="005F3FF4" w:rsidRDefault="005F3FF4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Педиатр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Травматолог-ортопед–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Гастроэнтеролог-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F3FF4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Дерматолог-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Pr="007C7884" w:rsidRDefault="004531FA" w:rsidP="004531FA">
            <w:pPr>
              <w:spacing w:line="360" w:lineRule="auto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Аллерголог-иммунолог-</w:t>
            </w:r>
            <w:r w:rsidR="005F3FF4" w:rsidRPr="005F3FF4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F3FF4" w:rsidRP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5F3FF4" w:rsidRP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Нейросонография</w:t>
            </w:r>
            <w:proofErr w:type="spellEnd"/>
          </w:p>
          <w:p w:rsidR="005F3FF4" w:rsidRPr="005F3FF4" w:rsidRDefault="005F3FF4" w:rsidP="005F3FF4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Ан</w:t>
            </w:r>
            <w:r w:rsidR="004531FA">
              <w:rPr>
                <w:b/>
                <w:bCs/>
                <w:sz w:val="16"/>
                <w:szCs w:val="16"/>
              </w:rPr>
              <w:t>ализ кала на дисбактериоз</w:t>
            </w:r>
          </w:p>
          <w:p w:rsidR="00192F78" w:rsidRPr="00192F78" w:rsidRDefault="005F3FF4" w:rsidP="004531FA">
            <w:pPr>
              <w:tabs>
                <w:tab w:val="right" w:pos="489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5F3FF4">
              <w:rPr>
                <w:b/>
                <w:bCs/>
                <w:sz w:val="16"/>
                <w:szCs w:val="16"/>
              </w:rPr>
              <w:t>УЗИ тазобе</w:t>
            </w:r>
            <w:r w:rsidR="004531FA">
              <w:rPr>
                <w:b/>
                <w:bCs/>
                <w:sz w:val="16"/>
                <w:szCs w:val="16"/>
              </w:rPr>
              <w:t>дренных суставов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5F3FF4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</w:t>
            </w:r>
            <w:r w:rsidR="00790B3E">
              <w:rPr>
                <w:b/>
                <w:bCs/>
                <w:sz w:val="16"/>
                <w:szCs w:val="16"/>
              </w:rPr>
              <w:t>0</w:t>
            </w:r>
          </w:p>
          <w:p w:rsidR="00790B3E" w:rsidRDefault="004531F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1050</w:t>
            </w:r>
          </w:p>
          <w:p w:rsidR="004531FA" w:rsidRDefault="004531FA" w:rsidP="004531FA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600</w:t>
            </w:r>
          </w:p>
        </w:tc>
      </w:tr>
      <w:tr w:rsidR="004531FA" w:rsidRPr="00CC784A" w:rsidTr="004531FA">
        <w:trPr>
          <w:trHeight w:val="228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1FA" w:rsidRDefault="004531FA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1FA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1FA" w:rsidRPr="00790B3E" w:rsidRDefault="004531FA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1FA" w:rsidRDefault="004531F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4531FA" w:rsidRPr="00CC784A" w:rsidTr="00160E9B">
        <w:trPr>
          <w:trHeight w:val="55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1FA" w:rsidRDefault="004531FA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4,5 месяца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1FA" w:rsidRPr="005F3FF4" w:rsidRDefault="004531FA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4531FA">
              <w:rPr>
                <w:b/>
                <w:bCs/>
                <w:sz w:val="16"/>
                <w:szCs w:val="16"/>
              </w:rPr>
              <w:t>Аллерголог-иммун</w:t>
            </w:r>
            <w:r w:rsidR="009220E0">
              <w:rPr>
                <w:b/>
                <w:bCs/>
                <w:sz w:val="16"/>
                <w:szCs w:val="16"/>
              </w:rPr>
              <w:t>олог (осмотр перед вакцинацией)-</w:t>
            </w:r>
            <w:r w:rsidRPr="004531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1FA" w:rsidRPr="00790B3E" w:rsidRDefault="004531FA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1FA" w:rsidRDefault="004531F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9220E0" w:rsidRPr="00CC784A" w:rsidTr="009220E0">
        <w:trPr>
          <w:trHeight w:val="26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4531FA" w:rsidRDefault="009220E0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Pr="00790B3E" w:rsidRDefault="009220E0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9220E0" w:rsidRPr="00CC784A" w:rsidTr="004531FA">
        <w:trPr>
          <w:trHeight w:val="69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 xml:space="preserve">Педиатр 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Гастроэнтеролог-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9220E0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Эндокринолог-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9220E0" w:rsidRPr="004531FA" w:rsidRDefault="009220E0" w:rsidP="009220E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Аллерголог-иммунолог-</w:t>
            </w:r>
            <w:r w:rsidRPr="009220E0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9220E0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9220E0" w:rsidRPr="009220E0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>Общий</w:t>
            </w:r>
            <w:r>
              <w:rPr>
                <w:b/>
                <w:bCs/>
                <w:sz w:val="16"/>
                <w:szCs w:val="16"/>
              </w:rPr>
              <w:t xml:space="preserve"> анализ крови</w:t>
            </w:r>
          </w:p>
          <w:p w:rsidR="009220E0" w:rsidRPr="00790B3E" w:rsidRDefault="009220E0" w:rsidP="009220E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9220E0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4531FA" w:rsidRDefault="009220E0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Pr="00790B3E" w:rsidRDefault="009220E0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9220E0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20E0" w:rsidRPr="009220E0" w:rsidRDefault="009220E0" w:rsidP="005F3FF4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9220E0"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0E0" w:rsidRPr="00790B3E" w:rsidRDefault="009220E0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9220E0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9220E0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20E0" w:rsidRDefault="009220E0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 xml:space="preserve">Педиатр 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Гастроэнтеролог - бесплатно по полису ОМС</w:t>
            </w:r>
          </w:p>
          <w:p w:rsidR="009220E0" w:rsidRPr="009220E0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Дерматолог   - 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9220E0" w:rsidRPr="00790B3E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Общий анализ мочи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0E0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160E9B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E9B" w:rsidRDefault="00160E9B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160E9B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E9B" w:rsidRDefault="00160E9B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160E9B" w:rsidRPr="00CC784A" w:rsidTr="009220E0">
        <w:trPr>
          <w:trHeight w:val="29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0E9B" w:rsidRDefault="00160E9B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 месяцев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Педиатр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хирург-</w:t>
            </w:r>
            <w:r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Офтальмолог–</w:t>
            </w:r>
            <w:r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Pr="00160E9B" w:rsidRDefault="009143B0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>–</w:t>
            </w:r>
            <w:r w:rsidR="00160E9B" w:rsidRPr="00160E9B">
              <w:rPr>
                <w:b/>
                <w:bCs/>
                <w:sz w:val="16"/>
                <w:szCs w:val="16"/>
              </w:rPr>
              <w:t xml:space="preserve">бесплатно по полису ОМС </w:t>
            </w:r>
          </w:p>
          <w:p w:rsidR="00160E9B" w:rsidRPr="00160E9B" w:rsidRDefault="009143B0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Аллерголог-иммунолог-</w:t>
            </w:r>
            <w:r w:rsidR="00160E9B" w:rsidRPr="00160E9B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lastRenderedPageBreak/>
              <w:t>Реакция Манту</w:t>
            </w:r>
          </w:p>
          <w:p w:rsidR="00160E9B" w:rsidRDefault="00160E9B" w:rsidP="00160E9B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Исследование уровн</w:t>
            </w:r>
            <w:r>
              <w:rPr>
                <w:b/>
                <w:bCs/>
                <w:sz w:val="16"/>
                <w:szCs w:val="16"/>
              </w:rPr>
              <w:t>я глюкозы в крови</w:t>
            </w: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60E9B" w:rsidRP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160E9B">
              <w:rPr>
                <w:b/>
                <w:bCs/>
                <w:sz w:val="16"/>
                <w:szCs w:val="16"/>
              </w:rPr>
              <w:t>Электрокардиограф</w:t>
            </w:r>
            <w:r>
              <w:rPr>
                <w:b/>
                <w:bCs/>
                <w:sz w:val="16"/>
                <w:szCs w:val="16"/>
              </w:rPr>
              <w:t>ия с расшифровкой</w:t>
            </w:r>
          </w:p>
          <w:p w:rsidR="00160E9B" w:rsidRDefault="00160E9B" w:rsidP="00160E9B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700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</w:t>
            </w:r>
          </w:p>
          <w:p w:rsidR="00160E9B" w:rsidRDefault="00160E9B" w:rsidP="00FA7945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500</w:t>
            </w:r>
          </w:p>
          <w:p w:rsidR="00160E9B" w:rsidRDefault="00160E9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</w:tc>
      </w:tr>
    </w:tbl>
    <w:p w:rsidR="00B34436" w:rsidRPr="00386462" w:rsidRDefault="00B34436" w:rsidP="00B34436">
      <w:pPr>
        <w:spacing w:line="312" w:lineRule="auto"/>
        <w:jc w:val="right"/>
        <w:rPr>
          <w:b/>
          <w:sz w:val="28"/>
          <w:szCs w:val="28"/>
        </w:rPr>
      </w:pPr>
    </w:p>
    <w:p w:rsidR="00CB5DC3" w:rsidRPr="00386462" w:rsidRDefault="00DF6EDA" w:rsidP="00192F78">
      <w:pPr>
        <w:spacing w:line="312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>ИТОГО:</w:t>
      </w:r>
      <w:r w:rsidR="00160E9B">
        <w:rPr>
          <w:b/>
          <w:sz w:val="28"/>
          <w:szCs w:val="28"/>
        </w:rPr>
        <w:t>21830</w:t>
      </w:r>
      <w:r w:rsidR="00B34436" w:rsidRPr="00386462">
        <w:rPr>
          <w:b/>
          <w:sz w:val="28"/>
          <w:szCs w:val="28"/>
        </w:rPr>
        <w:t>р</w:t>
      </w:r>
      <w:r w:rsidR="00192F78">
        <w:rPr>
          <w:b/>
          <w:sz w:val="28"/>
          <w:szCs w:val="28"/>
        </w:rPr>
        <w:t>уб</w:t>
      </w:r>
      <w:r w:rsidR="00B34436" w:rsidRPr="00386462">
        <w:rPr>
          <w:b/>
          <w:sz w:val="28"/>
          <w:szCs w:val="28"/>
        </w:rPr>
        <w:t>.</w:t>
      </w:r>
    </w:p>
    <w:p w:rsidR="00C606C6" w:rsidRDefault="00C606C6" w:rsidP="00CB5DC3">
      <w:pPr>
        <w:rPr>
          <w:sz w:val="28"/>
          <w:szCs w:val="28"/>
        </w:rPr>
      </w:pPr>
    </w:p>
    <w:p w:rsidR="00C606C6" w:rsidRPr="00386462" w:rsidRDefault="00C606C6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7D78FC" w:rsidRPr="00386462" w:rsidRDefault="00CB5DC3" w:rsidP="00386462">
      <w:pPr>
        <w:spacing w:line="360" w:lineRule="auto"/>
        <w:jc w:val="center"/>
        <w:rPr>
          <w:b/>
          <w:bCs/>
          <w:sz w:val="28"/>
          <w:szCs w:val="28"/>
        </w:rPr>
      </w:pPr>
      <w:r w:rsidRPr="00386462">
        <w:rPr>
          <w:b/>
          <w:bCs/>
          <w:sz w:val="28"/>
          <w:szCs w:val="28"/>
        </w:rPr>
        <w:t>СКИДКА 10% ПРИ ПОЛНОЙ ОПЛАТЕ!</w:t>
      </w:r>
    </w:p>
    <w:sectPr w:rsidR="007D78FC" w:rsidRPr="00386462" w:rsidSect="00F40E5D">
      <w:pgSz w:w="11906" w:h="16838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21D39"/>
    <w:rsid w:val="0005480E"/>
    <w:rsid w:val="00065E03"/>
    <w:rsid w:val="000675FA"/>
    <w:rsid w:val="0008639C"/>
    <w:rsid w:val="00094DEC"/>
    <w:rsid w:val="000A3469"/>
    <w:rsid w:val="000A3E1B"/>
    <w:rsid w:val="000A7072"/>
    <w:rsid w:val="000C6343"/>
    <w:rsid w:val="000D22CB"/>
    <w:rsid w:val="000E3068"/>
    <w:rsid w:val="00140278"/>
    <w:rsid w:val="00160E9B"/>
    <w:rsid w:val="00164569"/>
    <w:rsid w:val="0018799D"/>
    <w:rsid w:val="00192F78"/>
    <w:rsid w:val="001E64B6"/>
    <w:rsid w:val="00213083"/>
    <w:rsid w:val="00220AA1"/>
    <w:rsid w:val="002550EA"/>
    <w:rsid w:val="00256702"/>
    <w:rsid w:val="00262BD8"/>
    <w:rsid w:val="002663CC"/>
    <w:rsid w:val="00266BD9"/>
    <w:rsid w:val="002859BE"/>
    <w:rsid w:val="002A2CF3"/>
    <w:rsid w:val="002D3B92"/>
    <w:rsid w:val="00344050"/>
    <w:rsid w:val="00386462"/>
    <w:rsid w:val="003A6130"/>
    <w:rsid w:val="003B7DBD"/>
    <w:rsid w:val="003E1284"/>
    <w:rsid w:val="003E6D24"/>
    <w:rsid w:val="004000F0"/>
    <w:rsid w:val="0040166D"/>
    <w:rsid w:val="004531FA"/>
    <w:rsid w:val="00466822"/>
    <w:rsid w:val="00496111"/>
    <w:rsid w:val="004B0635"/>
    <w:rsid w:val="004C3B1C"/>
    <w:rsid w:val="004D15F2"/>
    <w:rsid w:val="004D2C4E"/>
    <w:rsid w:val="004F5879"/>
    <w:rsid w:val="004F7BE5"/>
    <w:rsid w:val="0052330E"/>
    <w:rsid w:val="00537939"/>
    <w:rsid w:val="005421A8"/>
    <w:rsid w:val="00542C12"/>
    <w:rsid w:val="00542C88"/>
    <w:rsid w:val="00543357"/>
    <w:rsid w:val="00550F74"/>
    <w:rsid w:val="00577E0F"/>
    <w:rsid w:val="00580973"/>
    <w:rsid w:val="00587B7B"/>
    <w:rsid w:val="00592E19"/>
    <w:rsid w:val="0059618E"/>
    <w:rsid w:val="0059673E"/>
    <w:rsid w:val="00596A98"/>
    <w:rsid w:val="005D7EAC"/>
    <w:rsid w:val="005F3FF4"/>
    <w:rsid w:val="00637ACA"/>
    <w:rsid w:val="006455BB"/>
    <w:rsid w:val="00677528"/>
    <w:rsid w:val="006B0B6E"/>
    <w:rsid w:val="006C0554"/>
    <w:rsid w:val="006D56E5"/>
    <w:rsid w:val="006E5218"/>
    <w:rsid w:val="006E7F27"/>
    <w:rsid w:val="006F518C"/>
    <w:rsid w:val="006F64FB"/>
    <w:rsid w:val="00741928"/>
    <w:rsid w:val="00745ABC"/>
    <w:rsid w:val="00746385"/>
    <w:rsid w:val="00770A17"/>
    <w:rsid w:val="007733A1"/>
    <w:rsid w:val="00790B3E"/>
    <w:rsid w:val="007D78FC"/>
    <w:rsid w:val="007E1686"/>
    <w:rsid w:val="00805294"/>
    <w:rsid w:val="00813E3D"/>
    <w:rsid w:val="008147A1"/>
    <w:rsid w:val="00824F4C"/>
    <w:rsid w:val="008368AF"/>
    <w:rsid w:val="00876B01"/>
    <w:rsid w:val="00882155"/>
    <w:rsid w:val="008C03CE"/>
    <w:rsid w:val="008D3219"/>
    <w:rsid w:val="008E0675"/>
    <w:rsid w:val="008E2ADB"/>
    <w:rsid w:val="009036D7"/>
    <w:rsid w:val="00904683"/>
    <w:rsid w:val="009143B0"/>
    <w:rsid w:val="009220E0"/>
    <w:rsid w:val="00924971"/>
    <w:rsid w:val="00936073"/>
    <w:rsid w:val="0095336C"/>
    <w:rsid w:val="00953659"/>
    <w:rsid w:val="00966542"/>
    <w:rsid w:val="0098347F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E4EB1"/>
    <w:rsid w:val="00B1697B"/>
    <w:rsid w:val="00B34436"/>
    <w:rsid w:val="00B460E4"/>
    <w:rsid w:val="00B65C03"/>
    <w:rsid w:val="00B75E02"/>
    <w:rsid w:val="00B9057C"/>
    <w:rsid w:val="00BF53C6"/>
    <w:rsid w:val="00BF5541"/>
    <w:rsid w:val="00C351FE"/>
    <w:rsid w:val="00C356F5"/>
    <w:rsid w:val="00C52F75"/>
    <w:rsid w:val="00C606C6"/>
    <w:rsid w:val="00C866E7"/>
    <w:rsid w:val="00C8674A"/>
    <w:rsid w:val="00C903E2"/>
    <w:rsid w:val="00CB15A6"/>
    <w:rsid w:val="00CB5DC3"/>
    <w:rsid w:val="00CB6D77"/>
    <w:rsid w:val="00CC3DEC"/>
    <w:rsid w:val="00CC784A"/>
    <w:rsid w:val="00CD416C"/>
    <w:rsid w:val="00CF6D0B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DF4A05"/>
    <w:rsid w:val="00DF6EDA"/>
    <w:rsid w:val="00E31607"/>
    <w:rsid w:val="00E34675"/>
    <w:rsid w:val="00E5027C"/>
    <w:rsid w:val="00E64BBA"/>
    <w:rsid w:val="00E71B2C"/>
    <w:rsid w:val="00E75C44"/>
    <w:rsid w:val="00E7788C"/>
    <w:rsid w:val="00E77D70"/>
    <w:rsid w:val="00E862D3"/>
    <w:rsid w:val="00EA76A2"/>
    <w:rsid w:val="00EC72F9"/>
    <w:rsid w:val="00F100E9"/>
    <w:rsid w:val="00F1152B"/>
    <w:rsid w:val="00F40E5D"/>
    <w:rsid w:val="00F77FF3"/>
    <w:rsid w:val="00F82106"/>
    <w:rsid w:val="00FA7945"/>
    <w:rsid w:val="00FC3029"/>
    <w:rsid w:val="00FC4ECA"/>
    <w:rsid w:val="00FF4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Document Map"/>
    <w:basedOn w:val="a"/>
    <w:link w:val="a9"/>
    <w:semiHidden/>
    <w:unhideWhenUsed/>
    <w:rsid w:val="0054335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semiHidden/>
    <w:rsid w:val="0054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8CA2A-1F61-472C-AB33-6F52D1FD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274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7</cp:revision>
  <cp:lastPrinted>2017-05-05T07:13:00Z</cp:lastPrinted>
  <dcterms:created xsi:type="dcterms:W3CDTF">2017-06-08T21:25:00Z</dcterms:created>
  <dcterms:modified xsi:type="dcterms:W3CDTF">2017-06-13T12:15:00Z</dcterms:modified>
</cp:coreProperties>
</file>